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12265" w14:textId="1C65A430" w:rsidR="008835BE" w:rsidRDefault="008835BE">
      <w:pPr>
        <w:pStyle w:val="Zkladntext"/>
        <w:rPr>
          <w:u w:val="none"/>
        </w:rPr>
      </w:pPr>
      <w:bookmarkStart w:id="0" w:name="_GoBack"/>
      <w:bookmarkEnd w:id="0"/>
    </w:p>
    <w:p w14:paraId="1A291CD9" w14:textId="75DD0781" w:rsidR="00960F66" w:rsidRDefault="00F63D1C">
      <w:pPr>
        <w:pStyle w:val="Zkladntext"/>
        <w:rPr>
          <w:sz w:val="20"/>
        </w:rPr>
      </w:pPr>
      <w:r>
        <w:rPr>
          <w:u w:val="none"/>
        </w:rPr>
        <w:t xml:space="preserve"> </w:t>
      </w:r>
      <w:r w:rsidR="00960F66">
        <w:rPr>
          <w:u w:val="none"/>
        </w:rPr>
        <w:t xml:space="preserve">                                                                        </w:t>
      </w:r>
      <w:r w:rsidR="00960F66">
        <w:t xml:space="preserve">                                                                                                                                  Zápis z jednání komise majetkové politiky Rady městské části Praha 6 konaného dne </w:t>
      </w:r>
      <w:r w:rsidR="00FB2194">
        <w:t>15</w:t>
      </w:r>
      <w:r w:rsidR="00E21D5D">
        <w:t>.</w:t>
      </w:r>
      <w:r w:rsidR="00FB2194">
        <w:t>6</w:t>
      </w:r>
      <w:r w:rsidR="00960F66">
        <w:t>. 20</w:t>
      </w:r>
      <w:r w:rsidR="00E03870">
        <w:t>2</w:t>
      </w:r>
      <w:r w:rsidR="00050DEF">
        <w:t>2</w:t>
      </w:r>
      <w:r w:rsidR="00960F66">
        <w:t xml:space="preserve"> v 1</w:t>
      </w:r>
      <w:r w:rsidR="00C54CD7">
        <w:t>7</w:t>
      </w:r>
      <w:r w:rsidR="00960F66">
        <w:t>.</w:t>
      </w:r>
      <w:r w:rsidR="00C54CD7">
        <w:t>3</w:t>
      </w:r>
      <w:r w:rsidR="00960F66">
        <w:t>0 hod.</w:t>
      </w:r>
    </w:p>
    <w:p w14:paraId="36445E8A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77EBA653" w14:textId="77777777" w:rsidR="00960F66" w:rsidRDefault="00960F66">
      <w:pPr>
        <w:tabs>
          <w:tab w:val="left" w:pos="1245"/>
        </w:tabs>
        <w:jc w:val="both"/>
        <w:rPr>
          <w:rFonts w:ascii="Arial" w:hAnsi="Arial" w:cs="Arial"/>
          <w:sz w:val="20"/>
        </w:rPr>
      </w:pPr>
    </w:p>
    <w:p w14:paraId="2658C852" w14:textId="5B79A0CD" w:rsidR="00960F66" w:rsidRDefault="00960F66" w:rsidP="00F3569A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 w:rsidR="00C16898">
        <w:rPr>
          <w:rFonts w:ascii="Arial" w:hAnsi="Arial" w:cs="Arial"/>
          <w:b/>
          <w:bCs/>
          <w:sz w:val="20"/>
          <w:szCs w:val="20"/>
        </w:rPr>
        <w:t xml:space="preserve"> </w:t>
      </w:r>
      <w:r w:rsidR="001665F1">
        <w:rPr>
          <w:rFonts w:ascii="Arial" w:hAnsi="Arial" w:cs="Arial"/>
          <w:bCs/>
          <w:sz w:val="20"/>
          <w:szCs w:val="20"/>
        </w:rPr>
        <w:t>Ing.</w:t>
      </w:r>
      <w:r w:rsidR="001665F1">
        <w:rPr>
          <w:rFonts w:ascii="Arial" w:hAnsi="Arial" w:cs="Arial"/>
          <w:sz w:val="20"/>
          <w:szCs w:val="20"/>
        </w:rPr>
        <w:t xml:space="preserve"> Jan Bosák, </w:t>
      </w:r>
      <w:r w:rsidR="001D55AC">
        <w:rPr>
          <w:rFonts w:ascii="Arial" w:hAnsi="Arial" w:cs="Arial"/>
          <w:sz w:val="20"/>
          <w:szCs w:val="20"/>
        </w:rPr>
        <w:t xml:space="preserve">p. Jan Dočekal, </w:t>
      </w:r>
      <w:r>
        <w:rPr>
          <w:rFonts w:ascii="Arial" w:hAnsi="Arial" w:cs="Arial"/>
          <w:sz w:val="20"/>
          <w:szCs w:val="20"/>
        </w:rPr>
        <w:t>Mgr. Ondřej Dušek</w:t>
      </w:r>
      <w:r w:rsidR="00F04C1B">
        <w:rPr>
          <w:rFonts w:ascii="Arial" w:hAnsi="Arial" w:cs="Arial"/>
          <w:sz w:val="20"/>
          <w:szCs w:val="20"/>
        </w:rPr>
        <w:t>,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D21BAE">
        <w:rPr>
          <w:rFonts w:ascii="Arial" w:hAnsi="Arial" w:cs="Arial"/>
          <w:sz w:val="20"/>
          <w:szCs w:val="20"/>
        </w:rPr>
        <w:t xml:space="preserve">p. Zdeněk </w:t>
      </w:r>
      <w:proofErr w:type="spellStart"/>
      <w:r w:rsidR="00D21BAE">
        <w:rPr>
          <w:rFonts w:ascii="Arial" w:hAnsi="Arial" w:cs="Arial"/>
          <w:sz w:val="20"/>
          <w:szCs w:val="20"/>
        </w:rPr>
        <w:t>Hořánek</w:t>
      </w:r>
      <w:proofErr w:type="spellEnd"/>
      <w:r w:rsidR="00486EC4">
        <w:rPr>
          <w:rFonts w:ascii="Arial" w:hAnsi="Arial" w:cs="Arial"/>
          <w:sz w:val="20"/>
          <w:szCs w:val="20"/>
        </w:rPr>
        <w:t>,</w:t>
      </w:r>
      <w:r w:rsidR="001665F1">
        <w:rPr>
          <w:rFonts w:ascii="Arial" w:hAnsi="Arial" w:cs="Arial"/>
          <w:sz w:val="20"/>
          <w:szCs w:val="20"/>
        </w:rPr>
        <w:t xml:space="preserve"> Mgr. Jan </w:t>
      </w:r>
      <w:proofErr w:type="spellStart"/>
      <w:r w:rsidR="001665F1">
        <w:rPr>
          <w:rFonts w:ascii="Arial" w:hAnsi="Arial" w:cs="Arial"/>
          <w:sz w:val="20"/>
          <w:szCs w:val="20"/>
        </w:rPr>
        <w:t>Chabr</w:t>
      </w:r>
      <w:proofErr w:type="spellEnd"/>
      <w:r w:rsidR="006939EF">
        <w:rPr>
          <w:rFonts w:ascii="Arial" w:hAnsi="Arial" w:cs="Arial"/>
          <w:sz w:val="20"/>
          <w:szCs w:val="20"/>
        </w:rPr>
        <w:t xml:space="preserve"> (od bodu č.</w:t>
      </w:r>
      <w:r w:rsidR="001D55AC">
        <w:rPr>
          <w:rFonts w:ascii="Arial" w:hAnsi="Arial" w:cs="Arial"/>
          <w:sz w:val="20"/>
          <w:szCs w:val="20"/>
        </w:rPr>
        <w:t xml:space="preserve"> </w:t>
      </w:r>
      <w:r w:rsidR="00653C11">
        <w:rPr>
          <w:rFonts w:ascii="Arial" w:hAnsi="Arial" w:cs="Arial"/>
          <w:sz w:val="20"/>
          <w:szCs w:val="20"/>
        </w:rPr>
        <w:t>9</w:t>
      </w:r>
      <w:r w:rsidR="006939EF">
        <w:rPr>
          <w:rFonts w:ascii="Arial" w:hAnsi="Arial" w:cs="Arial"/>
          <w:sz w:val="20"/>
          <w:szCs w:val="20"/>
        </w:rPr>
        <w:t>),</w:t>
      </w:r>
      <w:r w:rsidR="001665F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p. Jana Kabelová</w:t>
      </w:r>
      <w:r w:rsidR="003D447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 xml:space="preserve">p. Ivan </w:t>
      </w:r>
      <w:proofErr w:type="spellStart"/>
      <w:r w:rsidR="00CA7AB5">
        <w:rPr>
          <w:rFonts w:ascii="Arial" w:hAnsi="Arial" w:cs="Arial"/>
          <w:sz w:val="20"/>
          <w:szCs w:val="20"/>
        </w:rPr>
        <w:t>Kapičák</w:t>
      </w:r>
      <w:proofErr w:type="spellEnd"/>
      <w:r w:rsidR="00CA7AB5">
        <w:rPr>
          <w:rFonts w:ascii="Arial" w:hAnsi="Arial" w:cs="Arial"/>
          <w:sz w:val="20"/>
          <w:szCs w:val="20"/>
        </w:rPr>
        <w:t>,</w:t>
      </w:r>
      <w:r w:rsidR="00486EC4" w:rsidRPr="00486EC4"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 xml:space="preserve">p. Viktor </w:t>
      </w:r>
      <w:proofErr w:type="spellStart"/>
      <w:r w:rsidR="00CA7AB5">
        <w:rPr>
          <w:rFonts w:ascii="Arial" w:hAnsi="Arial" w:cs="Arial"/>
          <w:sz w:val="20"/>
          <w:szCs w:val="20"/>
        </w:rPr>
        <w:t>Mahrik</w:t>
      </w:r>
      <w:proofErr w:type="spellEnd"/>
      <w:r w:rsidR="006939EF">
        <w:rPr>
          <w:rFonts w:ascii="Arial" w:hAnsi="Arial" w:cs="Arial"/>
          <w:sz w:val="20"/>
          <w:szCs w:val="20"/>
        </w:rPr>
        <w:t>,</w:t>
      </w:r>
      <w:r w:rsidR="00341A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 Bc. Simona Nesvadbová, Ph.D</w:t>
      </w:r>
      <w:r w:rsidR="003D4479">
        <w:rPr>
          <w:rFonts w:ascii="Arial" w:hAnsi="Arial" w:cs="Arial"/>
          <w:sz w:val="20"/>
          <w:szCs w:val="20"/>
        </w:rPr>
        <w:t>.</w:t>
      </w:r>
      <w:r w:rsidR="006839A9">
        <w:rPr>
          <w:rFonts w:ascii="Arial" w:hAnsi="Arial" w:cs="Arial"/>
          <w:sz w:val="20"/>
          <w:szCs w:val="20"/>
        </w:rPr>
        <w:t>,</w:t>
      </w:r>
      <w:r w:rsidR="00F3569A" w:rsidRPr="00F3569A">
        <w:rPr>
          <w:rFonts w:ascii="Arial" w:hAnsi="Arial" w:cs="Arial"/>
          <w:sz w:val="20"/>
          <w:szCs w:val="20"/>
        </w:rPr>
        <w:t xml:space="preserve"> </w:t>
      </w:r>
      <w:r w:rsidR="00F3569A">
        <w:rPr>
          <w:rFonts w:ascii="Arial" w:hAnsi="Arial" w:cs="Arial"/>
          <w:sz w:val="20"/>
          <w:szCs w:val="20"/>
        </w:rPr>
        <w:t>Mgr. Petr Pa</w:t>
      </w:r>
      <w:r w:rsidR="00B05247">
        <w:rPr>
          <w:rFonts w:ascii="Arial" w:hAnsi="Arial" w:cs="Arial"/>
          <w:sz w:val="20"/>
          <w:szCs w:val="20"/>
        </w:rPr>
        <w:t>lacký</w:t>
      </w:r>
      <w:r w:rsidR="004B5897">
        <w:rPr>
          <w:rFonts w:ascii="Arial" w:hAnsi="Arial" w:cs="Arial"/>
          <w:sz w:val="20"/>
          <w:szCs w:val="20"/>
        </w:rPr>
        <w:t>,</w:t>
      </w:r>
      <w:r w:rsidR="00286CBF">
        <w:rPr>
          <w:rFonts w:ascii="Arial" w:hAnsi="Arial" w:cs="Arial"/>
          <w:sz w:val="20"/>
          <w:szCs w:val="20"/>
        </w:rPr>
        <w:t xml:space="preserve"> </w:t>
      </w:r>
      <w:r w:rsidR="00653C11">
        <w:rPr>
          <w:rFonts w:ascii="Arial" w:hAnsi="Arial" w:cs="Arial"/>
          <w:sz w:val="20"/>
          <w:szCs w:val="20"/>
        </w:rPr>
        <w:t>Ph.D.</w:t>
      </w:r>
      <w:r w:rsidR="00286CBF">
        <w:rPr>
          <w:rFonts w:ascii="Arial" w:hAnsi="Arial" w:cs="Arial"/>
          <w:sz w:val="20"/>
          <w:szCs w:val="20"/>
        </w:rPr>
        <w:t xml:space="preserve">, </w:t>
      </w:r>
      <w:r w:rsidR="006939EF">
        <w:rPr>
          <w:rFonts w:ascii="Arial" w:hAnsi="Arial" w:cs="Arial"/>
          <w:sz w:val="20"/>
          <w:szCs w:val="20"/>
        </w:rPr>
        <w:t>Ing. Soukal,</w:t>
      </w:r>
      <w:r w:rsidR="00F3569A">
        <w:rPr>
          <w:rFonts w:ascii="Arial" w:hAnsi="Arial" w:cs="Arial"/>
          <w:sz w:val="20"/>
          <w:szCs w:val="20"/>
        </w:rPr>
        <w:t xml:space="preserve"> Mgr. Martin Suchan, </w:t>
      </w:r>
    </w:p>
    <w:p w14:paraId="3709C988" w14:textId="063AEE6D" w:rsidR="00960F66" w:rsidRDefault="00960F66" w:rsidP="00341A61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</w:t>
      </w:r>
      <w:r w:rsidR="00666A85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341A61">
        <w:rPr>
          <w:rFonts w:ascii="Arial" w:hAnsi="Arial" w:cs="Arial"/>
          <w:b/>
          <w:bCs/>
          <w:sz w:val="20"/>
          <w:szCs w:val="20"/>
        </w:rPr>
        <w:t xml:space="preserve"> </w:t>
      </w:r>
      <w:r w:rsidR="00341A61">
        <w:rPr>
          <w:rFonts w:ascii="Arial" w:hAnsi="Arial" w:cs="Arial"/>
          <w:sz w:val="20"/>
          <w:szCs w:val="20"/>
        </w:rPr>
        <w:t>Ing. G. Lacinová</w:t>
      </w:r>
      <w:r w:rsidR="00486EC4">
        <w:rPr>
          <w:rFonts w:ascii="Arial" w:hAnsi="Arial" w:cs="Arial"/>
          <w:bCs/>
          <w:sz w:val="20"/>
          <w:szCs w:val="20"/>
        </w:rPr>
        <w:t xml:space="preserve"> </w:t>
      </w:r>
    </w:p>
    <w:p w14:paraId="43154D59" w14:textId="2468971B" w:rsidR="00486EC4" w:rsidRDefault="00960F66" w:rsidP="00951DD4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</w:t>
      </w:r>
      <w:r w:rsidR="00B05247">
        <w:rPr>
          <w:rFonts w:ascii="Arial" w:hAnsi="Arial" w:cs="Arial"/>
          <w:b/>
          <w:bCs/>
          <w:sz w:val="20"/>
          <w:szCs w:val="20"/>
        </w:rPr>
        <w:t>i</w:t>
      </w:r>
      <w:r w:rsidR="006939EF">
        <w:rPr>
          <w:rFonts w:ascii="Arial" w:hAnsi="Arial" w:cs="Arial"/>
          <w:b/>
          <w:bCs/>
          <w:sz w:val="20"/>
          <w:szCs w:val="20"/>
        </w:rPr>
        <w:t>:</w:t>
      </w:r>
      <w:r w:rsidR="00B05247">
        <w:rPr>
          <w:rFonts w:ascii="Arial" w:hAnsi="Arial" w:cs="Arial"/>
          <w:sz w:val="20"/>
          <w:szCs w:val="20"/>
        </w:rPr>
        <w:t xml:space="preserve"> </w:t>
      </w:r>
      <w:r w:rsidR="001D55AC">
        <w:rPr>
          <w:rFonts w:ascii="Arial" w:hAnsi="Arial" w:cs="Arial"/>
          <w:sz w:val="20"/>
          <w:szCs w:val="20"/>
        </w:rPr>
        <w:t>Mgr. Lacina</w:t>
      </w:r>
      <w:r w:rsidR="00653C11">
        <w:rPr>
          <w:rFonts w:ascii="Arial" w:hAnsi="Arial" w:cs="Arial"/>
          <w:sz w:val="20"/>
          <w:szCs w:val="20"/>
        </w:rPr>
        <w:t xml:space="preserve">, p. Dočekal, p. </w:t>
      </w:r>
      <w:proofErr w:type="spellStart"/>
      <w:r w:rsidR="00653C11">
        <w:rPr>
          <w:rFonts w:ascii="Arial" w:hAnsi="Arial" w:cs="Arial"/>
          <w:sz w:val="20"/>
          <w:szCs w:val="20"/>
        </w:rPr>
        <w:t>Mahrik</w:t>
      </w:r>
      <w:proofErr w:type="spellEnd"/>
      <w:r w:rsidR="00653C11">
        <w:rPr>
          <w:rFonts w:ascii="Arial" w:hAnsi="Arial" w:cs="Arial"/>
          <w:sz w:val="20"/>
          <w:szCs w:val="20"/>
        </w:rPr>
        <w:t>, Ing. Soukal</w:t>
      </w:r>
    </w:p>
    <w:p w14:paraId="029D8371" w14:textId="1EE991AC" w:rsidR="006839A9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Nepřítomen:</w:t>
      </w:r>
      <w:r w:rsidR="001665F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5CE3812" w14:textId="6FC82A3D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Zapsala: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Ing. Kateřina Leopoldová</w:t>
      </w:r>
    </w:p>
    <w:p w14:paraId="2349C5CF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Jednání řídil: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</w:p>
    <w:p w14:paraId="603663AC" w14:textId="77777777" w:rsidR="00960F66" w:rsidRDefault="00960F66">
      <w:pPr>
        <w:ind w:left="6300"/>
        <w:jc w:val="both"/>
        <w:rPr>
          <w:szCs w:val="20"/>
        </w:rPr>
      </w:pPr>
    </w:p>
    <w:p w14:paraId="3D099904" w14:textId="24278A5A" w:rsidR="00A85E37" w:rsidRPr="00AB5E30" w:rsidRDefault="00A85E37" w:rsidP="00AB5E30">
      <w:pPr>
        <w:pStyle w:val="Nadpis1"/>
        <w:rPr>
          <w:b/>
          <w:bCs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>1) Schvál</w:t>
      </w:r>
      <w:r w:rsidR="00CA7AB5">
        <w:rPr>
          <w:b/>
          <w:bCs/>
          <w:sz w:val="20"/>
          <w:szCs w:val="20"/>
          <w:u w:val="none"/>
        </w:rPr>
        <w:t>ení zápisu z minulého jednání – bez připomínek</w:t>
      </w:r>
    </w:p>
    <w:p w14:paraId="53A5AA7A" w14:textId="1914930C" w:rsidR="00A85E37" w:rsidRPr="00FD31EC" w:rsidRDefault="00AB5E30" w:rsidP="00A85E3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A85E37">
        <w:rPr>
          <w:rFonts w:ascii="Arial" w:hAnsi="Arial" w:cs="Arial"/>
          <w:b/>
          <w:sz w:val="20"/>
        </w:rPr>
        <w:t xml:space="preserve">lasování: </w:t>
      </w:r>
      <w:r w:rsidR="00653C11">
        <w:rPr>
          <w:rFonts w:ascii="Arial" w:hAnsi="Arial" w:cs="Arial"/>
          <w:b/>
          <w:sz w:val="20"/>
        </w:rPr>
        <w:t>8</w:t>
      </w:r>
      <w:r w:rsidR="006839A9" w:rsidRPr="00FD31EC">
        <w:rPr>
          <w:rFonts w:ascii="Arial" w:hAnsi="Arial" w:cs="Arial"/>
          <w:b/>
          <w:sz w:val="20"/>
        </w:rPr>
        <w:t xml:space="preserve"> : 0 : </w:t>
      </w:r>
      <w:r w:rsidR="00653C11">
        <w:rPr>
          <w:rFonts w:ascii="Arial" w:hAnsi="Arial" w:cs="Arial"/>
          <w:b/>
          <w:sz w:val="20"/>
        </w:rPr>
        <w:t>0</w:t>
      </w:r>
      <w:r w:rsidR="00D21BAE" w:rsidRPr="00FD31EC">
        <w:rPr>
          <w:rFonts w:ascii="Arial" w:hAnsi="Arial" w:cs="Arial"/>
          <w:b/>
          <w:sz w:val="20"/>
        </w:rPr>
        <w:t xml:space="preserve"> </w:t>
      </w:r>
    </w:p>
    <w:p w14:paraId="1F155965" w14:textId="727E361C" w:rsidR="009736B8" w:rsidRDefault="00A85E37" w:rsidP="004B589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1978182E" w14:textId="2494D5F1" w:rsidR="00FD31EC" w:rsidRPr="00DF6619" w:rsidRDefault="00FD31EC" w:rsidP="00341A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CC3F93D" w14:textId="1BDFE7BE" w:rsidR="00FB2194" w:rsidRDefault="0013737E" w:rsidP="00FB2194">
      <w:pPr>
        <w:ind w:left="284" w:hanging="284"/>
        <w:jc w:val="both"/>
        <w:rPr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2</w:t>
      </w:r>
      <w:r w:rsidR="00960F66" w:rsidRPr="00F721C6">
        <w:rPr>
          <w:rFonts w:ascii="Arial" w:hAnsi="Arial" w:cs="Arial"/>
          <w:b/>
          <w:sz w:val="20"/>
        </w:rPr>
        <w:t>)</w:t>
      </w:r>
      <w:r w:rsidR="00960F66">
        <w:rPr>
          <w:b/>
          <w:sz w:val="20"/>
        </w:rPr>
        <w:t xml:space="preserve"> </w:t>
      </w:r>
      <w:r w:rsidR="00960F66" w:rsidRPr="00F721C6">
        <w:rPr>
          <w:rFonts w:ascii="Arial" w:hAnsi="Arial" w:cs="Arial"/>
          <w:b/>
          <w:sz w:val="20"/>
        </w:rPr>
        <w:t xml:space="preserve">Schválení </w:t>
      </w:r>
      <w:r w:rsidR="00960F66" w:rsidRPr="00F721C6">
        <w:rPr>
          <w:rFonts w:ascii="Arial" w:hAnsi="Arial" w:cs="Arial"/>
          <w:b/>
          <w:sz w:val="20"/>
          <w:szCs w:val="20"/>
        </w:rPr>
        <w:t>programu</w:t>
      </w:r>
      <w:r w:rsidR="00951DD4">
        <w:rPr>
          <w:rFonts w:ascii="Arial" w:hAnsi="Arial" w:cs="Arial"/>
          <w:b/>
          <w:sz w:val="20"/>
          <w:szCs w:val="20"/>
        </w:rPr>
        <w:t xml:space="preserve"> </w:t>
      </w:r>
    </w:p>
    <w:p w14:paraId="673C8A78" w14:textId="24C5DE0B" w:rsidR="00FB2194" w:rsidRDefault="00653C11" w:rsidP="00653C11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653C11">
        <w:rPr>
          <w:rFonts w:ascii="Arial" w:hAnsi="Arial" w:cs="Arial"/>
          <w:bCs/>
          <w:sz w:val="20"/>
          <w:szCs w:val="20"/>
        </w:rPr>
        <w:t>Do programu byl zařazen</w:t>
      </w:r>
      <w:r>
        <w:rPr>
          <w:rFonts w:ascii="Arial" w:hAnsi="Arial" w:cs="Arial"/>
          <w:bCs/>
          <w:sz w:val="20"/>
          <w:szCs w:val="20"/>
        </w:rPr>
        <w:t xml:space="preserve"> na žádost OSM</w:t>
      </w:r>
      <w:r w:rsidRPr="00653C11">
        <w:rPr>
          <w:rFonts w:ascii="Arial" w:hAnsi="Arial" w:cs="Arial"/>
          <w:bCs/>
          <w:sz w:val="20"/>
          <w:szCs w:val="20"/>
        </w:rPr>
        <w:t xml:space="preserve"> bod</w:t>
      </w:r>
      <w:r>
        <w:rPr>
          <w:rFonts w:ascii="Arial" w:hAnsi="Arial" w:cs="Arial"/>
          <w:bCs/>
          <w:sz w:val="20"/>
          <w:szCs w:val="20"/>
        </w:rPr>
        <w:t xml:space="preserve"> 1</w:t>
      </w:r>
      <w:r w:rsidRPr="00653C11">
        <w:rPr>
          <w:rFonts w:ascii="Arial" w:hAnsi="Arial" w:cs="Arial"/>
          <w:bCs/>
          <w:sz w:val="20"/>
          <w:szCs w:val="20"/>
        </w:rPr>
        <w:t>4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653C11">
        <w:rPr>
          <w:rFonts w:ascii="Arial" w:hAnsi="Arial" w:cs="Arial"/>
          <w:bCs/>
          <w:sz w:val="20"/>
          <w:szCs w:val="20"/>
        </w:rPr>
        <w:t xml:space="preserve">- </w:t>
      </w:r>
      <w:r w:rsidRPr="00653C11">
        <w:rPr>
          <w:rFonts w:ascii="Arial" w:hAnsi="Arial" w:cs="Arial"/>
          <w:bCs/>
          <w:color w:val="000000"/>
          <w:sz w:val="20"/>
          <w:szCs w:val="20"/>
          <w:lang w:eastAsia="cs-CZ"/>
        </w:rPr>
        <w:t xml:space="preserve">Odejmutí svěření části stavby SO 3352.3, tj. </w:t>
      </w:r>
      <w:proofErr w:type="spellStart"/>
      <w:r w:rsidRPr="00653C11">
        <w:rPr>
          <w:rFonts w:ascii="Arial" w:hAnsi="Arial" w:cs="Arial"/>
          <w:bCs/>
          <w:color w:val="000000"/>
          <w:sz w:val="20"/>
          <w:szCs w:val="20"/>
          <w:lang w:eastAsia="cs-CZ"/>
        </w:rPr>
        <w:t>zatrubnění</w:t>
      </w:r>
      <w:proofErr w:type="spellEnd"/>
      <w:r w:rsidRPr="00653C11">
        <w:rPr>
          <w:rFonts w:ascii="Arial" w:hAnsi="Arial" w:cs="Arial"/>
          <w:bCs/>
          <w:color w:val="000000"/>
          <w:sz w:val="20"/>
          <w:szCs w:val="20"/>
          <w:lang w:eastAsia="cs-CZ"/>
        </w:rPr>
        <w:t xml:space="preserve"> a zásobení vodou na  pozemcích  </w:t>
      </w:r>
      <w:proofErr w:type="spellStart"/>
      <w:r w:rsidRPr="00653C11">
        <w:rPr>
          <w:rFonts w:ascii="Arial" w:hAnsi="Arial" w:cs="Arial"/>
          <w:bCs/>
          <w:color w:val="000000"/>
          <w:sz w:val="20"/>
          <w:szCs w:val="20"/>
          <w:lang w:eastAsia="cs-CZ"/>
        </w:rPr>
        <w:t>parc</w:t>
      </w:r>
      <w:proofErr w:type="spellEnd"/>
      <w:r w:rsidRPr="00653C11">
        <w:rPr>
          <w:rFonts w:ascii="Arial" w:hAnsi="Arial" w:cs="Arial"/>
          <w:bCs/>
          <w:color w:val="000000"/>
          <w:sz w:val="20"/>
          <w:szCs w:val="20"/>
          <w:lang w:eastAsia="cs-CZ"/>
        </w:rPr>
        <w:t xml:space="preserve">. č. 356/1, 348/1, 349/1, 349/2, 349/3 k. </w:t>
      </w:r>
      <w:proofErr w:type="spellStart"/>
      <w:r w:rsidRPr="00653C11">
        <w:rPr>
          <w:rFonts w:ascii="Arial" w:hAnsi="Arial" w:cs="Arial"/>
          <w:bCs/>
          <w:color w:val="000000"/>
          <w:sz w:val="20"/>
          <w:szCs w:val="20"/>
          <w:lang w:eastAsia="cs-CZ"/>
        </w:rPr>
        <w:t>ú.</w:t>
      </w:r>
      <w:proofErr w:type="spellEnd"/>
      <w:r w:rsidRPr="00653C11">
        <w:rPr>
          <w:rFonts w:ascii="Arial" w:hAnsi="Arial" w:cs="Arial"/>
          <w:bCs/>
          <w:color w:val="000000"/>
          <w:sz w:val="20"/>
          <w:szCs w:val="20"/>
          <w:lang w:eastAsia="cs-CZ"/>
        </w:rPr>
        <w:t xml:space="preserve"> Hradčany v parku M. van der </w:t>
      </w:r>
      <w:proofErr w:type="spellStart"/>
      <w:r w:rsidRPr="00653C11">
        <w:rPr>
          <w:rFonts w:ascii="Arial" w:hAnsi="Arial" w:cs="Arial"/>
          <w:bCs/>
          <w:color w:val="000000"/>
          <w:sz w:val="20"/>
          <w:szCs w:val="20"/>
          <w:lang w:eastAsia="cs-CZ"/>
        </w:rPr>
        <w:t>Stoela</w:t>
      </w:r>
      <w:proofErr w:type="spellEnd"/>
    </w:p>
    <w:p w14:paraId="7B10C3FE" w14:textId="7B95B266" w:rsidR="007C1B02" w:rsidRDefault="007C1B02" w:rsidP="00FB2194">
      <w:pPr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hlasování: </w:t>
      </w:r>
      <w:r w:rsidR="00653C11">
        <w:rPr>
          <w:rFonts w:ascii="Arial" w:hAnsi="Arial" w:cs="Arial"/>
          <w:b/>
          <w:sz w:val="20"/>
        </w:rPr>
        <w:t>8</w:t>
      </w:r>
      <w:r>
        <w:rPr>
          <w:rFonts w:ascii="Arial" w:hAnsi="Arial" w:cs="Arial"/>
          <w:b/>
          <w:sz w:val="20"/>
        </w:rPr>
        <w:t xml:space="preserve">: </w:t>
      </w:r>
      <w:r w:rsidR="00B8579F">
        <w:rPr>
          <w:rFonts w:ascii="Arial" w:hAnsi="Arial" w:cs="Arial"/>
          <w:b/>
          <w:sz w:val="20"/>
        </w:rPr>
        <w:t>0 : 0</w:t>
      </w:r>
    </w:p>
    <w:p w14:paraId="18DA9F9F" w14:textId="6EEECCC6" w:rsidR="00D56FF5" w:rsidRDefault="00782063" w:rsidP="00D56FF5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56FF5">
        <w:rPr>
          <w:rFonts w:ascii="Arial" w:hAnsi="Arial" w:cs="Arial"/>
          <w:sz w:val="20"/>
          <w:szCs w:val="20"/>
        </w:rPr>
        <w:t xml:space="preserve">(schváleno)  </w:t>
      </w:r>
    </w:p>
    <w:p w14:paraId="64712725" w14:textId="6E5700A3" w:rsidR="00DF6619" w:rsidRDefault="00DF6619" w:rsidP="00D56FF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2E3FE32C" w14:textId="77777777" w:rsidR="00FB2194" w:rsidRPr="00FB2194" w:rsidRDefault="00652E62" w:rsidP="00FB2194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FB2194">
        <w:rPr>
          <w:rFonts w:ascii="Arial" w:hAnsi="Arial" w:cs="Arial"/>
          <w:b/>
          <w:sz w:val="20"/>
          <w:szCs w:val="20"/>
        </w:rPr>
        <w:t>3</w:t>
      </w:r>
      <w:r w:rsidR="005443C2" w:rsidRPr="00FB2194">
        <w:rPr>
          <w:rFonts w:ascii="Arial" w:hAnsi="Arial" w:cs="Arial"/>
          <w:b/>
          <w:sz w:val="20"/>
          <w:szCs w:val="20"/>
        </w:rPr>
        <w:t xml:space="preserve">) </w:t>
      </w:r>
      <w:r w:rsidR="008D0052" w:rsidRPr="00FB2194">
        <w:rPr>
          <w:rFonts w:ascii="Arial" w:hAnsi="Arial" w:cs="Arial"/>
          <w:b/>
          <w:sz w:val="20"/>
          <w:szCs w:val="20"/>
        </w:rPr>
        <w:t>Odejmutí s</w:t>
      </w:r>
      <w:r w:rsidR="005443C2" w:rsidRPr="00FB2194">
        <w:rPr>
          <w:rFonts w:ascii="Arial" w:hAnsi="Arial" w:cs="Arial"/>
          <w:b/>
          <w:bCs/>
          <w:color w:val="000000"/>
          <w:sz w:val="20"/>
          <w:szCs w:val="20"/>
        </w:rPr>
        <w:t>věření</w:t>
      </w:r>
      <w:r w:rsidR="000B4F70" w:rsidRPr="00FB219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443C2" w:rsidRPr="00FB2194">
        <w:rPr>
          <w:rFonts w:ascii="Arial" w:hAnsi="Arial" w:cs="Arial"/>
          <w:b/>
          <w:bCs/>
          <w:color w:val="000000"/>
          <w:sz w:val="20"/>
          <w:szCs w:val="20"/>
        </w:rPr>
        <w:t>část</w:t>
      </w:r>
      <w:r w:rsidRPr="00FB2194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5443C2" w:rsidRPr="00FB2194">
        <w:rPr>
          <w:rFonts w:ascii="Arial" w:hAnsi="Arial" w:cs="Arial"/>
          <w:b/>
          <w:bCs/>
          <w:color w:val="000000"/>
          <w:sz w:val="20"/>
          <w:szCs w:val="20"/>
        </w:rPr>
        <w:t xml:space="preserve"> pozemk</w:t>
      </w:r>
      <w:r w:rsidRPr="00FB2194">
        <w:rPr>
          <w:rFonts w:ascii="Arial" w:hAnsi="Arial" w:cs="Arial"/>
          <w:b/>
          <w:bCs/>
          <w:color w:val="000000"/>
          <w:sz w:val="20"/>
          <w:szCs w:val="20"/>
        </w:rPr>
        <w:t>u</w:t>
      </w:r>
      <w:r w:rsidR="005443C2" w:rsidRPr="00FB219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5443C2" w:rsidRPr="00FB2194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5443C2" w:rsidRPr="00FB2194">
        <w:rPr>
          <w:rFonts w:ascii="Arial" w:hAnsi="Arial" w:cs="Arial"/>
          <w:b/>
          <w:bCs/>
          <w:color w:val="000000"/>
          <w:sz w:val="20"/>
          <w:szCs w:val="20"/>
        </w:rPr>
        <w:t>. č.</w:t>
      </w:r>
      <w:r w:rsidR="00F66BC8" w:rsidRPr="00FB219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B2194" w:rsidRPr="00FB2194">
        <w:rPr>
          <w:rFonts w:ascii="Arial" w:hAnsi="Arial" w:cs="Arial"/>
          <w:b/>
          <w:bCs/>
          <w:color w:val="000000"/>
          <w:sz w:val="20"/>
          <w:szCs w:val="20"/>
        </w:rPr>
        <w:t xml:space="preserve">4292/45 a svěření  části pozemku </w:t>
      </w:r>
      <w:proofErr w:type="spellStart"/>
      <w:r w:rsidR="00FB2194" w:rsidRPr="00FB2194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FB2194" w:rsidRPr="00FB2194">
        <w:rPr>
          <w:rFonts w:ascii="Arial" w:hAnsi="Arial" w:cs="Arial"/>
          <w:b/>
          <w:bCs/>
          <w:color w:val="000000"/>
          <w:sz w:val="20"/>
          <w:szCs w:val="20"/>
        </w:rPr>
        <w:t xml:space="preserve">. č. 4031/3  k. </w:t>
      </w:r>
      <w:proofErr w:type="spellStart"/>
      <w:r w:rsidR="00FB2194" w:rsidRPr="00FB2194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FB2194" w:rsidRPr="00FB219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B2194" w:rsidRPr="00FB2194">
        <w:rPr>
          <w:rFonts w:ascii="Arial" w:hAnsi="Arial" w:cs="Arial"/>
          <w:b/>
          <w:sz w:val="20"/>
          <w:szCs w:val="20"/>
        </w:rPr>
        <w:t>Dejvice</w:t>
      </w:r>
    </w:p>
    <w:p w14:paraId="3C8F7350" w14:textId="18443F3A" w:rsidR="00B91650" w:rsidRPr="00581841" w:rsidRDefault="005443C2" w:rsidP="00FB21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szCs w:val="20"/>
        </w:rPr>
        <w:t xml:space="preserve">    </w:t>
      </w:r>
      <w:r w:rsidRPr="00581841">
        <w:rPr>
          <w:rFonts w:ascii="Arial" w:hAnsi="Arial" w:cs="Arial"/>
          <w:sz w:val="20"/>
          <w:szCs w:val="20"/>
        </w:rPr>
        <w:t>Úvodní slovo k dané problematice měl předseda</w:t>
      </w:r>
      <w:r w:rsidR="00653C11">
        <w:rPr>
          <w:rFonts w:ascii="Arial" w:hAnsi="Arial" w:cs="Arial"/>
          <w:sz w:val="20"/>
          <w:szCs w:val="20"/>
        </w:rPr>
        <w:t>. Be</w:t>
      </w:r>
      <w:r w:rsidR="006939EF" w:rsidRPr="00581841">
        <w:rPr>
          <w:rFonts w:ascii="Arial" w:hAnsi="Arial" w:cs="Arial"/>
          <w:sz w:val="20"/>
          <w:szCs w:val="20"/>
        </w:rPr>
        <w:t xml:space="preserve">z diskuse. </w:t>
      </w:r>
    </w:p>
    <w:p w14:paraId="6BC04ED1" w14:textId="117316E9" w:rsidR="005443C2" w:rsidRPr="00FB2194" w:rsidRDefault="005443C2" w:rsidP="00F66BC8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sz w:val="22"/>
          <w:szCs w:val="22"/>
        </w:rPr>
      </w:pPr>
      <w:r w:rsidRPr="00581841">
        <w:rPr>
          <w:rFonts w:ascii="Arial" w:hAnsi="Arial" w:cs="Arial"/>
          <w:b/>
          <w:bCs/>
          <w:sz w:val="20"/>
          <w:szCs w:val="20"/>
        </w:rPr>
        <w:t>Závěr:</w:t>
      </w:r>
      <w:r w:rsidRPr="00581841">
        <w:rPr>
          <w:rFonts w:ascii="Arial" w:hAnsi="Arial" w:cs="Arial"/>
          <w:sz w:val="20"/>
          <w:szCs w:val="20"/>
        </w:rPr>
        <w:t xml:space="preserve"> KMP doporučuje </w:t>
      </w:r>
      <w:r w:rsidR="00652E62" w:rsidRPr="00581841">
        <w:rPr>
          <w:rFonts w:ascii="Arial" w:hAnsi="Arial" w:cs="Arial"/>
          <w:sz w:val="20"/>
          <w:szCs w:val="20"/>
        </w:rPr>
        <w:t>odejmutí</w:t>
      </w:r>
      <w:r w:rsidR="008B606A">
        <w:rPr>
          <w:rFonts w:ascii="Arial" w:hAnsi="Arial" w:cs="Arial"/>
          <w:sz w:val="20"/>
          <w:szCs w:val="20"/>
        </w:rPr>
        <w:t xml:space="preserve"> svěření</w:t>
      </w:r>
      <w:r w:rsidRPr="00581841">
        <w:rPr>
          <w:rFonts w:ascii="Arial" w:hAnsi="Arial" w:cs="Arial"/>
          <w:bCs/>
          <w:color w:val="000000"/>
          <w:sz w:val="20"/>
          <w:szCs w:val="20"/>
        </w:rPr>
        <w:t xml:space="preserve"> část</w:t>
      </w:r>
      <w:r w:rsidR="00652E62" w:rsidRPr="00581841">
        <w:rPr>
          <w:rFonts w:ascii="Arial" w:hAnsi="Arial" w:cs="Arial"/>
          <w:bCs/>
          <w:color w:val="000000"/>
          <w:sz w:val="20"/>
          <w:szCs w:val="20"/>
        </w:rPr>
        <w:t>i</w:t>
      </w:r>
      <w:r w:rsidRPr="00581841"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 w:rsidR="00652E62" w:rsidRPr="00581841">
        <w:rPr>
          <w:rFonts w:ascii="Arial" w:hAnsi="Arial" w:cs="Arial"/>
          <w:bCs/>
          <w:color w:val="000000"/>
          <w:sz w:val="20"/>
          <w:szCs w:val="20"/>
        </w:rPr>
        <w:t>u</w:t>
      </w:r>
      <w:r w:rsidRPr="0058184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581841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581841">
        <w:rPr>
          <w:rFonts w:ascii="Arial" w:hAnsi="Arial" w:cs="Arial"/>
          <w:bCs/>
          <w:color w:val="000000"/>
          <w:sz w:val="20"/>
          <w:szCs w:val="20"/>
        </w:rPr>
        <w:t>. č</w:t>
      </w:r>
      <w:r w:rsidR="00BB2325" w:rsidRPr="00581841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="00652E62" w:rsidRPr="00581841">
        <w:rPr>
          <w:rFonts w:ascii="Arial" w:hAnsi="Arial" w:cs="Arial"/>
          <w:bCs/>
          <w:color w:val="000000"/>
          <w:sz w:val="20"/>
          <w:szCs w:val="20"/>
        </w:rPr>
        <w:t>42</w:t>
      </w:r>
      <w:r w:rsidR="00FB2194" w:rsidRPr="00581841">
        <w:rPr>
          <w:rFonts w:ascii="Arial" w:hAnsi="Arial" w:cs="Arial"/>
          <w:bCs/>
          <w:color w:val="000000"/>
          <w:sz w:val="20"/>
          <w:szCs w:val="20"/>
        </w:rPr>
        <w:t>9</w:t>
      </w:r>
      <w:r w:rsidR="00F66BC8" w:rsidRPr="00581841">
        <w:rPr>
          <w:rFonts w:ascii="Arial" w:hAnsi="Arial" w:cs="Arial"/>
          <w:bCs/>
          <w:color w:val="000000"/>
          <w:sz w:val="20"/>
          <w:szCs w:val="20"/>
        </w:rPr>
        <w:t>2</w:t>
      </w:r>
      <w:r w:rsidR="00FB2194" w:rsidRPr="00581841">
        <w:rPr>
          <w:rFonts w:ascii="Arial" w:hAnsi="Arial" w:cs="Arial"/>
          <w:bCs/>
          <w:color w:val="000000"/>
          <w:sz w:val="20"/>
          <w:szCs w:val="20"/>
        </w:rPr>
        <w:t>/45</w:t>
      </w:r>
      <w:r w:rsidR="00652E62" w:rsidRPr="0058184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FB2194" w:rsidRPr="00581841">
        <w:rPr>
          <w:rFonts w:ascii="Arial" w:hAnsi="Arial" w:cs="Arial"/>
          <w:bCs/>
          <w:color w:val="000000"/>
          <w:sz w:val="20"/>
          <w:szCs w:val="20"/>
        </w:rPr>
        <w:t xml:space="preserve"> a svěření části pozemku </w:t>
      </w:r>
      <w:proofErr w:type="spellStart"/>
      <w:r w:rsidR="00FB2194" w:rsidRPr="00581841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FB2194" w:rsidRPr="00581841">
        <w:rPr>
          <w:rFonts w:ascii="Arial" w:hAnsi="Arial" w:cs="Arial"/>
          <w:bCs/>
          <w:color w:val="000000"/>
          <w:sz w:val="20"/>
          <w:szCs w:val="20"/>
        </w:rPr>
        <w:t xml:space="preserve">. č. 4031/3 </w:t>
      </w:r>
      <w:r w:rsidR="00652E62" w:rsidRPr="00581841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="00652E62" w:rsidRPr="00581841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652E62" w:rsidRPr="00581841">
        <w:rPr>
          <w:rFonts w:ascii="Arial" w:hAnsi="Arial" w:cs="Arial"/>
          <w:bCs/>
          <w:color w:val="000000"/>
          <w:sz w:val="20"/>
          <w:szCs w:val="20"/>
        </w:rPr>
        <w:t xml:space="preserve"> Dej</w:t>
      </w:r>
      <w:r w:rsidR="00F66BC8" w:rsidRPr="00581841">
        <w:rPr>
          <w:rFonts w:ascii="Arial" w:hAnsi="Arial" w:cs="Arial"/>
          <w:bCs/>
          <w:color w:val="000000"/>
          <w:sz w:val="20"/>
          <w:szCs w:val="20"/>
        </w:rPr>
        <w:t>vice</w:t>
      </w:r>
      <w:r w:rsidRPr="00581841">
        <w:rPr>
          <w:rFonts w:ascii="Arial" w:hAnsi="Arial" w:cs="Arial"/>
          <w:bCs/>
          <w:color w:val="000000"/>
          <w:sz w:val="20"/>
          <w:szCs w:val="20"/>
        </w:rPr>
        <w:t xml:space="preserve"> dle předloženého materiálu.</w:t>
      </w:r>
      <w:r w:rsidRPr="00FB2194">
        <w:rPr>
          <w:rFonts w:ascii="Arial" w:hAnsi="Arial" w:cs="Arial"/>
          <w:sz w:val="22"/>
          <w:szCs w:val="22"/>
        </w:rPr>
        <w:tab/>
      </w:r>
      <w:r w:rsidRPr="00FB2194">
        <w:rPr>
          <w:rFonts w:ascii="Arial" w:hAnsi="Arial" w:cs="Arial"/>
          <w:b/>
          <w:sz w:val="22"/>
          <w:szCs w:val="22"/>
        </w:rPr>
        <w:tab/>
      </w:r>
    </w:p>
    <w:p w14:paraId="4B9C8CA1" w14:textId="0B7B6030" w:rsidR="005443C2" w:rsidRPr="005C6D73" w:rsidRDefault="005443C2" w:rsidP="005443C2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hlasování: </w:t>
      </w:r>
      <w:r w:rsidR="00653C11">
        <w:rPr>
          <w:rFonts w:ascii="Arial" w:hAnsi="Arial" w:cs="Arial"/>
          <w:b/>
          <w:sz w:val="20"/>
          <w:szCs w:val="20"/>
        </w:rPr>
        <w:t>8</w:t>
      </w:r>
      <w:r w:rsidR="001665F1">
        <w:rPr>
          <w:rFonts w:ascii="Arial" w:hAnsi="Arial" w:cs="Arial"/>
          <w:b/>
          <w:sz w:val="20"/>
          <w:szCs w:val="20"/>
        </w:rPr>
        <w:t xml:space="preserve"> : 0 : </w:t>
      </w:r>
      <w:r w:rsidR="00C31B80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</w:t>
      </w:r>
      <w:r w:rsidRPr="009736B8">
        <w:rPr>
          <w:rFonts w:ascii="Arial" w:hAnsi="Arial" w:cs="Arial"/>
          <w:sz w:val="20"/>
        </w:rPr>
        <w:t xml:space="preserve">  </w:t>
      </w:r>
    </w:p>
    <w:p w14:paraId="7B5B07B6" w14:textId="5FD81C56" w:rsidR="00FB1D6D" w:rsidRDefault="005443C2" w:rsidP="00562BBE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071349BF" w14:textId="77777777" w:rsidR="00FB1D6D" w:rsidRDefault="00FB1D6D" w:rsidP="001D55AC">
      <w:pPr>
        <w:jc w:val="both"/>
        <w:rPr>
          <w:rFonts w:ascii="Arial" w:hAnsi="Arial" w:cs="Arial"/>
          <w:sz w:val="20"/>
          <w:szCs w:val="20"/>
        </w:rPr>
      </w:pPr>
    </w:p>
    <w:p w14:paraId="66B72065" w14:textId="3FE60C7E" w:rsidR="00581841" w:rsidRPr="00581841" w:rsidRDefault="001D55AC" w:rsidP="00581841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581841">
        <w:rPr>
          <w:rFonts w:ascii="Arial" w:hAnsi="Arial" w:cs="Arial"/>
          <w:b/>
          <w:sz w:val="20"/>
          <w:szCs w:val="20"/>
        </w:rPr>
        <w:t>4</w:t>
      </w:r>
      <w:r w:rsidR="00FB1D6D" w:rsidRPr="00581841">
        <w:rPr>
          <w:rFonts w:ascii="Arial" w:hAnsi="Arial" w:cs="Arial"/>
          <w:b/>
          <w:sz w:val="20"/>
          <w:szCs w:val="20"/>
        </w:rPr>
        <w:t>) Odejmutí s</w:t>
      </w:r>
      <w:r w:rsidR="00FB1D6D" w:rsidRPr="00581841">
        <w:rPr>
          <w:rFonts w:ascii="Arial" w:hAnsi="Arial" w:cs="Arial"/>
          <w:b/>
          <w:bCs/>
          <w:color w:val="000000"/>
          <w:sz w:val="20"/>
          <w:szCs w:val="20"/>
        </w:rPr>
        <w:t xml:space="preserve">věření </w:t>
      </w:r>
      <w:r w:rsidR="006749D0">
        <w:rPr>
          <w:rFonts w:ascii="Arial" w:hAnsi="Arial" w:cs="Arial"/>
          <w:b/>
          <w:bCs/>
          <w:color w:val="000000"/>
          <w:sz w:val="20"/>
          <w:szCs w:val="20"/>
        </w:rPr>
        <w:t xml:space="preserve">části </w:t>
      </w:r>
      <w:r w:rsidR="00915429" w:rsidRPr="00581841">
        <w:rPr>
          <w:rFonts w:ascii="Arial" w:hAnsi="Arial" w:cs="Arial"/>
          <w:b/>
          <w:bCs/>
          <w:color w:val="000000"/>
          <w:sz w:val="20"/>
          <w:szCs w:val="20"/>
        </w:rPr>
        <w:t>pozemku</w:t>
      </w:r>
      <w:r w:rsidR="00FB1D6D" w:rsidRPr="0058184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FB1D6D" w:rsidRPr="00581841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FB1D6D" w:rsidRPr="00581841">
        <w:rPr>
          <w:rFonts w:ascii="Arial" w:hAnsi="Arial" w:cs="Arial"/>
          <w:b/>
          <w:bCs/>
          <w:color w:val="000000"/>
          <w:sz w:val="20"/>
          <w:szCs w:val="20"/>
        </w:rPr>
        <w:t>. č.</w:t>
      </w:r>
      <w:r w:rsidR="00915429" w:rsidRPr="0058184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81841" w:rsidRPr="00581841">
        <w:rPr>
          <w:rFonts w:ascii="Arial" w:hAnsi="Arial" w:cs="Arial"/>
          <w:b/>
          <w:bCs/>
          <w:color w:val="000000"/>
          <w:sz w:val="20"/>
          <w:szCs w:val="20"/>
        </w:rPr>
        <w:t xml:space="preserve">1603  k. </w:t>
      </w:r>
      <w:proofErr w:type="spellStart"/>
      <w:r w:rsidR="00581841" w:rsidRPr="00581841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581841" w:rsidRPr="00581841">
        <w:rPr>
          <w:rFonts w:ascii="Arial" w:hAnsi="Arial" w:cs="Arial"/>
          <w:b/>
          <w:bCs/>
          <w:color w:val="000000"/>
          <w:sz w:val="20"/>
          <w:szCs w:val="20"/>
        </w:rPr>
        <w:t xml:space="preserve"> Bubeneč</w:t>
      </w:r>
    </w:p>
    <w:p w14:paraId="49C3F81F" w14:textId="1A6EF5A2" w:rsidR="00B91650" w:rsidRPr="00653C11" w:rsidRDefault="00CB4B56" w:rsidP="00653C11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B1D6D" w:rsidRPr="00581841">
        <w:rPr>
          <w:rFonts w:ascii="Arial" w:hAnsi="Arial" w:cs="Arial"/>
          <w:sz w:val="20"/>
          <w:szCs w:val="20"/>
        </w:rPr>
        <w:t>Úvodní slovo k dané problematice měl předseda</w:t>
      </w:r>
      <w:r w:rsidR="006939EF" w:rsidRPr="00581841">
        <w:rPr>
          <w:rFonts w:ascii="Arial" w:hAnsi="Arial" w:cs="Arial"/>
          <w:sz w:val="20"/>
          <w:szCs w:val="20"/>
        </w:rPr>
        <w:t>.</w:t>
      </w:r>
      <w:r w:rsidR="00FB1D6D" w:rsidRPr="00581841">
        <w:rPr>
          <w:rFonts w:ascii="Arial" w:hAnsi="Arial" w:cs="Arial"/>
          <w:sz w:val="20"/>
          <w:szCs w:val="20"/>
        </w:rPr>
        <w:t xml:space="preserve"> </w:t>
      </w:r>
      <w:r w:rsidR="00FD5C28" w:rsidRPr="00581841">
        <w:rPr>
          <w:rFonts w:ascii="Arial" w:hAnsi="Arial" w:cs="Arial"/>
          <w:sz w:val="20"/>
          <w:szCs w:val="20"/>
        </w:rPr>
        <w:t>Bez diskuse.</w:t>
      </w:r>
      <w:r w:rsidR="006939EF" w:rsidRPr="00581841">
        <w:rPr>
          <w:rFonts w:ascii="Arial" w:hAnsi="Arial" w:cs="Arial"/>
          <w:sz w:val="20"/>
          <w:szCs w:val="20"/>
        </w:rPr>
        <w:t xml:space="preserve"> </w:t>
      </w:r>
    </w:p>
    <w:p w14:paraId="1A32682E" w14:textId="45E74B32" w:rsidR="00FB1D6D" w:rsidRDefault="00FB1D6D" w:rsidP="00FB1D6D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odejmutí </w:t>
      </w:r>
      <w:r>
        <w:rPr>
          <w:rFonts w:ascii="Arial" w:hAnsi="Arial" w:cs="Arial"/>
          <w:bCs/>
          <w:color w:val="000000"/>
          <w:sz w:val="20"/>
          <w:szCs w:val="20"/>
        </w:rPr>
        <w:t>s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>věření část</w:t>
      </w:r>
      <w:r w:rsidR="00915429">
        <w:rPr>
          <w:rFonts w:ascii="Arial" w:hAnsi="Arial" w:cs="Arial"/>
          <w:bCs/>
          <w:color w:val="000000"/>
          <w:sz w:val="20"/>
          <w:szCs w:val="20"/>
        </w:rPr>
        <w:t>i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 w:rsidR="00915429">
        <w:rPr>
          <w:rFonts w:ascii="Arial" w:hAnsi="Arial" w:cs="Arial"/>
          <w:bCs/>
          <w:color w:val="000000"/>
          <w:sz w:val="20"/>
          <w:szCs w:val="20"/>
        </w:rPr>
        <w:t>u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>. č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="006749D0">
        <w:rPr>
          <w:rFonts w:ascii="Arial" w:hAnsi="Arial" w:cs="Arial"/>
          <w:bCs/>
          <w:color w:val="000000"/>
          <w:sz w:val="20"/>
          <w:szCs w:val="20"/>
        </w:rPr>
        <w:t>1603</w:t>
      </w:r>
      <w:r w:rsidR="00652E6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652E62" w:rsidRPr="00652E62">
        <w:rPr>
          <w:rFonts w:ascii="Arial" w:hAnsi="Arial" w:cs="Arial"/>
          <w:bCs/>
          <w:color w:val="000000"/>
          <w:sz w:val="20"/>
          <w:szCs w:val="20"/>
        </w:rPr>
        <w:t xml:space="preserve"> B</w:t>
      </w:r>
      <w:r w:rsidR="006749D0">
        <w:rPr>
          <w:rFonts w:ascii="Arial" w:hAnsi="Arial" w:cs="Arial"/>
          <w:bCs/>
          <w:color w:val="000000"/>
          <w:sz w:val="20"/>
          <w:szCs w:val="20"/>
        </w:rPr>
        <w:t>ubeneč</w:t>
      </w:r>
      <w:r w:rsidR="00652E6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dle předloženého materiálu.</w:t>
      </w:r>
      <w:r w:rsidRPr="00E97C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1AD37D30" w14:textId="7ADC9D6F" w:rsidR="00FB1D6D" w:rsidRPr="005C6D73" w:rsidRDefault="00653C11" w:rsidP="00FB1D6D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hlasování: 8</w:t>
      </w:r>
      <w:r w:rsidR="00FB1D6D">
        <w:rPr>
          <w:rFonts w:ascii="Arial" w:hAnsi="Arial" w:cs="Arial"/>
          <w:b/>
          <w:sz w:val="20"/>
          <w:szCs w:val="20"/>
        </w:rPr>
        <w:t xml:space="preserve"> : 0 : </w:t>
      </w:r>
      <w:r w:rsidR="00FD5C28">
        <w:rPr>
          <w:rFonts w:ascii="Arial" w:hAnsi="Arial" w:cs="Arial"/>
          <w:b/>
          <w:sz w:val="20"/>
          <w:szCs w:val="20"/>
        </w:rPr>
        <w:t>0</w:t>
      </w:r>
      <w:r w:rsidR="00FB1D6D" w:rsidRPr="009736B8">
        <w:rPr>
          <w:rFonts w:ascii="Arial" w:hAnsi="Arial" w:cs="Arial"/>
          <w:sz w:val="20"/>
        </w:rPr>
        <w:t xml:space="preserve">  </w:t>
      </w:r>
    </w:p>
    <w:p w14:paraId="71A265BA" w14:textId="57D41B6E" w:rsidR="006751A4" w:rsidRPr="00E90FEB" w:rsidRDefault="00FB1D6D" w:rsidP="00E90FEB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15D5C778" w14:textId="77777777" w:rsidR="00403EBF" w:rsidRDefault="00403EBF" w:rsidP="006939EF">
      <w:pPr>
        <w:jc w:val="both"/>
        <w:rPr>
          <w:rFonts w:ascii="Arial" w:hAnsi="Arial" w:cs="Arial"/>
          <w:sz w:val="20"/>
          <w:szCs w:val="20"/>
        </w:rPr>
      </w:pPr>
    </w:p>
    <w:p w14:paraId="31A7549D" w14:textId="6ACF4ED1" w:rsidR="00EF39FC" w:rsidRPr="00C6525B" w:rsidRDefault="00581841" w:rsidP="00EF39FC">
      <w:pPr>
        <w:suppressAutoHyphens w:val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5</w:t>
      </w:r>
      <w:r w:rsidR="00EF39FC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="00EF39FC" w:rsidRPr="00C6525B">
        <w:rPr>
          <w:rFonts w:ascii="Arial" w:hAnsi="Arial" w:cs="Arial"/>
          <w:b/>
          <w:color w:val="000000"/>
          <w:sz w:val="20"/>
          <w:szCs w:val="20"/>
        </w:rPr>
        <w:t>Pro</w:t>
      </w:r>
      <w:r w:rsidR="00DD6E74">
        <w:rPr>
          <w:rFonts w:ascii="Arial" w:hAnsi="Arial" w:cs="Arial"/>
          <w:b/>
          <w:color w:val="000000"/>
          <w:sz w:val="20"/>
          <w:szCs w:val="20"/>
        </w:rPr>
        <w:t xml:space="preserve">dej </w:t>
      </w:r>
      <w:r w:rsidR="00EF39FC" w:rsidRPr="00C6525B">
        <w:rPr>
          <w:rFonts w:ascii="Arial" w:hAnsi="Arial" w:cs="Arial"/>
          <w:b/>
          <w:color w:val="000000"/>
          <w:sz w:val="20"/>
          <w:szCs w:val="20"/>
        </w:rPr>
        <w:t>pozemk</w:t>
      </w:r>
      <w:r w:rsidR="00652E62">
        <w:rPr>
          <w:rFonts w:ascii="Arial" w:hAnsi="Arial" w:cs="Arial"/>
          <w:b/>
          <w:color w:val="000000"/>
          <w:sz w:val="20"/>
          <w:szCs w:val="20"/>
        </w:rPr>
        <w:t>ů</w:t>
      </w:r>
      <w:r w:rsidR="00EF39FC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EF39FC" w:rsidRPr="00C6525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EF39FC" w:rsidRPr="00C6525B">
        <w:rPr>
          <w:rFonts w:ascii="Arial" w:hAnsi="Arial" w:cs="Arial"/>
          <w:b/>
          <w:color w:val="000000"/>
          <w:sz w:val="20"/>
          <w:szCs w:val="20"/>
        </w:rPr>
        <w:t xml:space="preserve">. č. </w:t>
      </w:r>
      <w:r>
        <w:rPr>
          <w:rFonts w:ascii="Arial" w:hAnsi="Arial" w:cs="Arial"/>
          <w:b/>
          <w:color w:val="000000"/>
          <w:sz w:val="20"/>
          <w:szCs w:val="20"/>
        </w:rPr>
        <w:t>1</w:t>
      </w:r>
      <w:r w:rsidR="00652E62">
        <w:rPr>
          <w:rFonts w:ascii="Arial" w:hAnsi="Arial" w:cs="Arial"/>
          <w:b/>
          <w:color w:val="000000"/>
          <w:sz w:val="20"/>
          <w:szCs w:val="20"/>
        </w:rPr>
        <w:t>0</w:t>
      </w:r>
      <w:r>
        <w:rPr>
          <w:rFonts w:ascii="Arial" w:hAnsi="Arial" w:cs="Arial"/>
          <w:b/>
          <w:color w:val="000000"/>
          <w:sz w:val="20"/>
          <w:szCs w:val="20"/>
        </w:rPr>
        <w:t>51/2</w:t>
      </w:r>
      <w:r w:rsidR="00652E62">
        <w:rPr>
          <w:rFonts w:ascii="Arial" w:hAnsi="Arial" w:cs="Arial"/>
          <w:b/>
          <w:color w:val="000000"/>
          <w:sz w:val="20"/>
          <w:szCs w:val="20"/>
        </w:rPr>
        <w:t xml:space="preserve"> a </w:t>
      </w:r>
      <w:r>
        <w:rPr>
          <w:rFonts w:ascii="Arial" w:hAnsi="Arial" w:cs="Arial"/>
          <w:b/>
          <w:color w:val="000000"/>
          <w:sz w:val="20"/>
          <w:szCs w:val="20"/>
        </w:rPr>
        <w:t>1</w:t>
      </w:r>
      <w:r w:rsidR="00652E62">
        <w:rPr>
          <w:rFonts w:ascii="Arial" w:hAnsi="Arial" w:cs="Arial"/>
          <w:b/>
          <w:color w:val="000000"/>
          <w:sz w:val="20"/>
          <w:szCs w:val="20"/>
        </w:rPr>
        <w:t>05</w:t>
      </w:r>
      <w:r>
        <w:rPr>
          <w:rFonts w:ascii="Arial" w:hAnsi="Arial" w:cs="Arial"/>
          <w:b/>
          <w:color w:val="000000"/>
          <w:sz w:val="20"/>
          <w:szCs w:val="20"/>
        </w:rPr>
        <w:t>1</w:t>
      </w:r>
      <w:r w:rsidR="00652E62">
        <w:rPr>
          <w:rFonts w:ascii="Arial" w:hAnsi="Arial" w:cs="Arial"/>
          <w:b/>
          <w:color w:val="000000"/>
          <w:sz w:val="20"/>
          <w:szCs w:val="20"/>
        </w:rPr>
        <w:t>/1</w:t>
      </w:r>
      <w:r w:rsidR="00EF39FC" w:rsidRPr="00C6525B">
        <w:rPr>
          <w:rFonts w:ascii="Arial" w:hAnsi="Arial" w:cs="Arial"/>
          <w:b/>
          <w:color w:val="000000"/>
          <w:sz w:val="20"/>
          <w:szCs w:val="20"/>
        </w:rPr>
        <w:t xml:space="preserve"> k. </w:t>
      </w:r>
      <w:proofErr w:type="spellStart"/>
      <w:r w:rsidR="00EF39FC" w:rsidRPr="00C6525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="00EF39FC"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Bubeneč</w:t>
      </w:r>
      <w:r w:rsidR="00C246E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F39FC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7DBD8490" w14:textId="0766E67D" w:rsidR="00581841" w:rsidRDefault="00EF39FC" w:rsidP="00832495">
      <w:pPr>
        <w:suppressAutoHyphens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</w:t>
      </w:r>
      <w:r w:rsidR="00C54AAA">
        <w:rPr>
          <w:rFonts w:ascii="Arial" w:hAnsi="Arial" w:cs="Arial"/>
          <w:sz w:val="20"/>
          <w:szCs w:val="20"/>
        </w:rPr>
        <w:t>, který uvedl</w:t>
      </w:r>
      <w:r w:rsidR="002059D7">
        <w:rPr>
          <w:rFonts w:ascii="Arial" w:hAnsi="Arial" w:cs="Arial"/>
          <w:sz w:val="20"/>
          <w:szCs w:val="20"/>
        </w:rPr>
        <w:t>,</w:t>
      </w:r>
      <w:r w:rsidR="00C54AAA">
        <w:rPr>
          <w:rFonts w:ascii="Arial" w:hAnsi="Arial" w:cs="Arial"/>
          <w:sz w:val="20"/>
          <w:szCs w:val="20"/>
        </w:rPr>
        <w:t xml:space="preserve"> </w:t>
      </w:r>
      <w:r w:rsidR="002059D7">
        <w:rPr>
          <w:rFonts w:ascii="Arial" w:hAnsi="Arial" w:cs="Arial"/>
          <w:sz w:val="20"/>
          <w:szCs w:val="20"/>
        </w:rPr>
        <w:t xml:space="preserve">že se jedná o prodej na základě výzvy úřadu. </w:t>
      </w:r>
      <w:r w:rsidR="00EA2ED7">
        <w:rPr>
          <w:rFonts w:ascii="Arial" w:hAnsi="Arial" w:cs="Arial"/>
          <w:sz w:val="20"/>
          <w:szCs w:val="20"/>
        </w:rPr>
        <w:t>V </w:t>
      </w:r>
      <w:r w:rsidR="00C54AAA" w:rsidRPr="00C54AAA">
        <w:rPr>
          <w:rFonts w:ascii="Arial" w:hAnsi="Arial" w:cs="Arial"/>
          <w:sz w:val="20"/>
          <w:szCs w:val="20"/>
        </w:rPr>
        <w:t>diskus</w:t>
      </w:r>
      <w:r w:rsidR="00EA2ED7">
        <w:rPr>
          <w:rFonts w:ascii="Arial" w:hAnsi="Arial" w:cs="Arial"/>
          <w:sz w:val="20"/>
          <w:szCs w:val="20"/>
        </w:rPr>
        <w:t xml:space="preserve">i </w:t>
      </w:r>
      <w:r w:rsidR="002059D7">
        <w:rPr>
          <w:rFonts w:ascii="Arial" w:hAnsi="Arial" w:cs="Arial"/>
          <w:sz w:val="20"/>
          <w:szCs w:val="20"/>
        </w:rPr>
        <w:t xml:space="preserve">uvedl p. </w:t>
      </w:r>
      <w:proofErr w:type="spellStart"/>
      <w:r w:rsidR="002059D7">
        <w:rPr>
          <w:rFonts w:ascii="Arial" w:hAnsi="Arial" w:cs="Arial"/>
          <w:sz w:val="20"/>
          <w:szCs w:val="20"/>
        </w:rPr>
        <w:t>Ho</w:t>
      </w:r>
      <w:r w:rsidR="006749D0">
        <w:rPr>
          <w:rFonts w:ascii="Arial" w:hAnsi="Arial" w:cs="Arial"/>
          <w:sz w:val="20"/>
          <w:szCs w:val="20"/>
        </w:rPr>
        <w:t>řánek</w:t>
      </w:r>
      <w:proofErr w:type="spellEnd"/>
      <w:r w:rsidR="006749D0">
        <w:rPr>
          <w:rFonts w:ascii="Arial" w:hAnsi="Arial" w:cs="Arial"/>
          <w:sz w:val="20"/>
          <w:szCs w:val="20"/>
        </w:rPr>
        <w:t>, že nabídka byla učiněna na</w:t>
      </w:r>
      <w:r w:rsidR="002059D7">
        <w:rPr>
          <w:rFonts w:ascii="Arial" w:hAnsi="Arial" w:cs="Arial"/>
          <w:sz w:val="20"/>
          <w:szCs w:val="20"/>
        </w:rPr>
        <w:t xml:space="preserve"> konci roku 2021. </w:t>
      </w:r>
    </w:p>
    <w:p w14:paraId="118C9A68" w14:textId="4E48AFD9" w:rsidR="00C246ED" w:rsidRDefault="00832495" w:rsidP="00C5394E">
      <w:pPr>
        <w:suppressAutoHyphens w:val="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Suchan</w:t>
      </w:r>
      <w:r w:rsidR="002059D7">
        <w:rPr>
          <w:rFonts w:ascii="Arial" w:hAnsi="Arial" w:cs="Arial"/>
          <w:sz w:val="20"/>
          <w:szCs w:val="20"/>
        </w:rPr>
        <w:t xml:space="preserve"> uvedl</w:t>
      </w:r>
      <w:r>
        <w:rPr>
          <w:rFonts w:ascii="Arial" w:hAnsi="Arial" w:cs="Arial"/>
          <w:sz w:val="20"/>
          <w:szCs w:val="20"/>
        </w:rPr>
        <w:t>, že Piráti u všech prodejů nesouhlasí s prodejem podle ZP.</w:t>
      </w:r>
    </w:p>
    <w:p w14:paraId="2C275149" w14:textId="5C9530F3" w:rsidR="00763DAD" w:rsidRPr="00562BBE" w:rsidRDefault="00EF39FC" w:rsidP="00763DAD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</w:t>
      </w:r>
      <w:r w:rsidR="00992BE6">
        <w:rPr>
          <w:rFonts w:ascii="Arial" w:hAnsi="Arial" w:cs="Arial"/>
          <w:sz w:val="20"/>
          <w:szCs w:val="20"/>
        </w:rPr>
        <w:t>dej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color w:val="000000"/>
          <w:sz w:val="20"/>
          <w:szCs w:val="20"/>
        </w:rPr>
        <w:t>pozemk</w:t>
      </w:r>
      <w:r w:rsidR="00C246ED">
        <w:rPr>
          <w:rFonts w:ascii="Arial" w:hAnsi="Arial" w:cs="Arial"/>
          <w:snapToGrid w:val="0"/>
          <w:color w:val="000000"/>
          <w:sz w:val="20"/>
          <w:szCs w:val="20"/>
        </w:rPr>
        <w:t>ů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č. </w:t>
      </w:r>
      <w:r w:rsidR="00581841">
        <w:rPr>
          <w:rFonts w:ascii="Arial" w:hAnsi="Arial" w:cs="Arial"/>
          <w:snapToGrid w:val="0"/>
          <w:color w:val="000000"/>
          <w:sz w:val="20"/>
          <w:szCs w:val="20"/>
        </w:rPr>
        <w:t xml:space="preserve">1051/2 </w:t>
      </w:r>
      <w:r w:rsidR="00C246ED">
        <w:rPr>
          <w:rFonts w:ascii="Arial" w:hAnsi="Arial" w:cs="Arial"/>
          <w:snapToGrid w:val="0"/>
          <w:color w:val="000000"/>
          <w:sz w:val="20"/>
          <w:szCs w:val="20"/>
        </w:rPr>
        <w:t xml:space="preserve">a </w:t>
      </w:r>
      <w:r w:rsidR="00581841">
        <w:rPr>
          <w:rFonts w:ascii="Arial" w:hAnsi="Arial" w:cs="Arial"/>
          <w:snapToGrid w:val="0"/>
          <w:color w:val="000000"/>
          <w:sz w:val="20"/>
          <w:szCs w:val="20"/>
        </w:rPr>
        <w:t>1</w:t>
      </w:r>
      <w:r w:rsidR="00C246ED">
        <w:rPr>
          <w:rFonts w:ascii="Arial" w:hAnsi="Arial" w:cs="Arial"/>
          <w:snapToGrid w:val="0"/>
          <w:color w:val="000000"/>
          <w:sz w:val="20"/>
          <w:szCs w:val="20"/>
        </w:rPr>
        <w:t>05</w:t>
      </w:r>
      <w:r w:rsidR="00581841">
        <w:rPr>
          <w:rFonts w:ascii="Arial" w:hAnsi="Arial" w:cs="Arial"/>
          <w:snapToGrid w:val="0"/>
          <w:color w:val="000000"/>
          <w:sz w:val="20"/>
          <w:szCs w:val="20"/>
        </w:rPr>
        <w:t>1</w:t>
      </w:r>
      <w:r w:rsidR="00C246ED">
        <w:rPr>
          <w:rFonts w:ascii="Arial" w:hAnsi="Arial" w:cs="Arial"/>
          <w:snapToGrid w:val="0"/>
          <w:color w:val="000000"/>
          <w:sz w:val="20"/>
          <w:szCs w:val="20"/>
        </w:rPr>
        <w:t>/1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k. 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 </w:t>
      </w:r>
      <w:r w:rsidR="00581841">
        <w:rPr>
          <w:rFonts w:ascii="Arial" w:hAnsi="Arial" w:cs="Arial"/>
          <w:snapToGrid w:val="0"/>
          <w:color w:val="000000"/>
          <w:sz w:val="20"/>
          <w:szCs w:val="20"/>
        </w:rPr>
        <w:t>Bubeneč</w:t>
      </w:r>
      <w:r w:rsidR="00992BE6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581841" w:rsidRPr="004762A3">
        <w:rPr>
          <w:rFonts w:ascii="Arial" w:hAnsi="Arial" w:cs="Arial"/>
          <w:iCs/>
          <w:color w:val="000000"/>
          <w:sz w:val="20"/>
          <w:szCs w:val="20"/>
        </w:rPr>
        <w:t>vlastní</w:t>
      </w:r>
      <w:r w:rsidR="00581841">
        <w:rPr>
          <w:rFonts w:ascii="Arial" w:hAnsi="Arial" w:cs="Arial"/>
          <w:iCs/>
          <w:color w:val="000000"/>
          <w:sz w:val="20"/>
          <w:szCs w:val="20"/>
        </w:rPr>
        <w:t>kům</w:t>
      </w:r>
      <w:r w:rsidR="00581841" w:rsidRPr="004762A3">
        <w:rPr>
          <w:rFonts w:ascii="Arial" w:hAnsi="Arial" w:cs="Arial"/>
          <w:iCs/>
          <w:color w:val="000000"/>
          <w:sz w:val="20"/>
          <w:szCs w:val="20"/>
        </w:rPr>
        <w:t xml:space="preserve"> jednotek zaps</w:t>
      </w:r>
      <w:r w:rsidR="00581841">
        <w:rPr>
          <w:rFonts w:ascii="Arial" w:hAnsi="Arial" w:cs="Arial"/>
          <w:iCs/>
          <w:color w:val="000000"/>
          <w:sz w:val="20"/>
          <w:szCs w:val="20"/>
        </w:rPr>
        <w:t>a</w:t>
      </w:r>
      <w:r w:rsidR="00581841" w:rsidRPr="004762A3">
        <w:rPr>
          <w:rFonts w:ascii="Arial" w:hAnsi="Arial" w:cs="Arial"/>
          <w:iCs/>
          <w:color w:val="000000"/>
          <w:sz w:val="20"/>
          <w:szCs w:val="20"/>
        </w:rPr>
        <w:t>n</w:t>
      </w:r>
      <w:r w:rsidR="00581841">
        <w:rPr>
          <w:rFonts w:ascii="Arial" w:hAnsi="Arial" w:cs="Arial"/>
          <w:iCs/>
          <w:color w:val="000000"/>
          <w:sz w:val="20"/>
          <w:szCs w:val="20"/>
        </w:rPr>
        <w:t>ým</w:t>
      </w:r>
      <w:r w:rsidR="00581841" w:rsidRPr="004762A3">
        <w:rPr>
          <w:rFonts w:ascii="Arial" w:hAnsi="Arial" w:cs="Arial"/>
          <w:iCs/>
          <w:color w:val="000000"/>
          <w:sz w:val="20"/>
          <w:szCs w:val="20"/>
        </w:rPr>
        <w:t xml:space="preserve"> na LV č. </w:t>
      </w:r>
      <w:r w:rsidR="00581841">
        <w:rPr>
          <w:rFonts w:ascii="Arial" w:hAnsi="Arial" w:cs="Arial"/>
          <w:iCs/>
          <w:color w:val="000000"/>
          <w:sz w:val="20"/>
          <w:szCs w:val="20"/>
        </w:rPr>
        <w:t>8</w:t>
      </w:r>
      <w:r w:rsidR="00581841" w:rsidRPr="004762A3">
        <w:rPr>
          <w:rFonts w:ascii="Arial" w:hAnsi="Arial" w:cs="Arial"/>
          <w:iCs/>
          <w:color w:val="000000"/>
          <w:sz w:val="20"/>
          <w:szCs w:val="20"/>
        </w:rPr>
        <w:t>7</w:t>
      </w:r>
      <w:r w:rsidR="00581841">
        <w:rPr>
          <w:rFonts w:ascii="Arial" w:hAnsi="Arial" w:cs="Arial"/>
          <w:iCs/>
          <w:color w:val="000000"/>
          <w:sz w:val="20"/>
          <w:szCs w:val="20"/>
        </w:rPr>
        <w:t>8</w:t>
      </w:r>
      <w:r w:rsidR="00581841" w:rsidRPr="004762A3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="00763DAD" w:rsidRPr="00562BBE">
        <w:rPr>
          <w:rFonts w:ascii="Arial" w:hAnsi="Arial" w:cs="Arial"/>
          <w:bCs/>
          <w:color w:val="000000"/>
          <w:sz w:val="20"/>
          <w:szCs w:val="20"/>
        </w:rPr>
        <w:t xml:space="preserve">za kupní cenu </w:t>
      </w:r>
      <w:r w:rsidR="00855ADC">
        <w:rPr>
          <w:rFonts w:ascii="Arial" w:hAnsi="Arial" w:cs="Arial"/>
          <w:bCs/>
          <w:color w:val="000000"/>
          <w:sz w:val="20"/>
          <w:szCs w:val="20"/>
        </w:rPr>
        <w:t>5</w:t>
      </w:r>
      <w:r w:rsidR="00C5394E" w:rsidRPr="00C5394E">
        <w:rPr>
          <w:rFonts w:ascii="Arial" w:hAnsi="Arial" w:cs="Arial"/>
          <w:iCs/>
          <w:color w:val="000000"/>
          <w:sz w:val="20"/>
          <w:szCs w:val="20"/>
        </w:rPr>
        <w:t>.</w:t>
      </w:r>
      <w:r w:rsidR="00855ADC">
        <w:rPr>
          <w:rFonts w:ascii="Arial" w:hAnsi="Arial" w:cs="Arial"/>
          <w:iCs/>
          <w:color w:val="000000"/>
          <w:sz w:val="20"/>
          <w:szCs w:val="20"/>
        </w:rPr>
        <w:t>865</w:t>
      </w:r>
      <w:r w:rsidR="00C5394E" w:rsidRPr="00C5394E">
        <w:rPr>
          <w:rFonts w:ascii="Arial" w:hAnsi="Arial" w:cs="Arial"/>
          <w:iCs/>
          <w:color w:val="000000"/>
          <w:sz w:val="20"/>
          <w:szCs w:val="20"/>
        </w:rPr>
        <w:t>.</w:t>
      </w:r>
      <w:r w:rsidR="00855ADC">
        <w:rPr>
          <w:rFonts w:ascii="Arial" w:hAnsi="Arial" w:cs="Arial"/>
          <w:iCs/>
          <w:color w:val="000000"/>
          <w:sz w:val="20"/>
          <w:szCs w:val="20"/>
        </w:rPr>
        <w:t>0</w:t>
      </w:r>
      <w:r w:rsidR="00C5394E" w:rsidRPr="00C5394E">
        <w:rPr>
          <w:rFonts w:ascii="Arial" w:hAnsi="Arial" w:cs="Arial"/>
          <w:iCs/>
          <w:color w:val="000000"/>
          <w:sz w:val="20"/>
          <w:szCs w:val="20"/>
        </w:rPr>
        <w:t>00</w:t>
      </w:r>
      <w:r w:rsidR="00C5394E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763DAD" w:rsidRPr="00562BBE">
        <w:rPr>
          <w:rFonts w:ascii="Arial" w:hAnsi="Arial" w:cs="Arial"/>
          <w:bCs/>
          <w:color w:val="000000"/>
          <w:sz w:val="20"/>
          <w:szCs w:val="20"/>
        </w:rPr>
        <w:t xml:space="preserve">Kč, tj. </w:t>
      </w:r>
      <w:r w:rsidR="00C5394E">
        <w:rPr>
          <w:rFonts w:ascii="Arial" w:hAnsi="Arial" w:cs="Arial"/>
          <w:bCs/>
          <w:color w:val="000000"/>
          <w:sz w:val="20"/>
          <w:szCs w:val="20"/>
        </w:rPr>
        <w:t>cca 7</w:t>
      </w:r>
      <w:r w:rsidR="00763DAD" w:rsidRPr="00562BBE">
        <w:rPr>
          <w:rFonts w:ascii="Arial" w:hAnsi="Arial" w:cs="Arial"/>
          <w:bCs/>
          <w:color w:val="000000"/>
          <w:sz w:val="20"/>
          <w:szCs w:val="20"/>
        </w:rPr>
        <w:t>.</w:t>
      </w:r>
      <w:r w:rsidR="00C5394E">
        <w:rPr>
          <w:rFonts w:ascii="Arial" w:hAnsi="Arial" w:cs="Arial"/>
          <w:bCs/>
          <w:color w:val="000000"/>
          <w:sz w:val="20"/>
          <w:szCs w:val="20"/>
        </w:rPr>
        <w:t>5</w:t>
      </w:r>
      <w:r w:rsidR="00855ADC">
        <w:rPr>
          <w:rFonts w:ascii="Arial" w:hAnsi="Arial" w:cs="Arial"/>
          <w:bCs/>
          <w:color w:val="000000"/>
          <w:sz w:val="20"/>
          <w:szCs w:val="20"/>
        </w:rPr>
        <w:t>00</w:t>
      </w:r>
      <w:r w:rsidR="00763DAD" w:rsidRPr="00562BBE">
        <w:rPr>
          <w:rFonts w:ascii="Arial" w:hAnsi="Arial" w:cs="Arial"/>
          <w:bCs/>
          <w:color w:val="000000"/>
          <w:sz w:val="20"/>
          <w:szCs w:val="20"/>
        </w:rPr>
        <w:t xml:space="preserve"> Kč/m</w:t>
      </w:r>
      <w:r w:rsidR="00763DAD" w:rsidRPr="00562BBE">
        <w:rPr>
          <w:rFonts w:ascii="Arial" w:hAnsi="Arial" w:cs="Arial"/>
          <w:bCs/>
          <w:color w:val="000000"/>
          <w:sz w:val="20"/>
          <w:szCs w:val="20"/>
          <w:vertAlign w:val="superscript"/>
        </w:rPr>
        <w:t>2</w:t>
      </w:r>
      <w:r w:rsidR="00763DAD" w:rsidRPr="00562BBE">
        <w:rPr>
          <w:rFonts w:ascii="Arial" w:hAnsi="Arial" w:cs="Arial"/>
          <w:sz w:val="20"/>
          <w:szCs w:val="20"/>
        </w:rPr>
        <w:t>.</w:t>
      </w:r>
    </w:p>
    <w:p w14:paraId="1A57FA7D" w14:textId="5493260B" w:rsidR="00EF39FC" w:rsidRDefault="00EF39FC" w:rsidP="00763DAD">
      <w:pPr>
        <w:spacing w:line="240" w:lineRule="atLeast"/>
        <w:ind w:left="284"/>
        <w:rPr>
          <w:rFonts w:ascii="Arial" w:hAnsi="Arial" w:cs="Arial"/>
          <w:bCs/>
          <w:sz w:val="20"/>
          <w:szCs w:val="20"/>
        </w:rPr>
      </w:pPr>
    </w:p>
    <w:p w14:paraId="4AEBDB1B" w14:textId="1EA226CB" w:rsidR="00EF39FC" w:rsidRDefault="00EF39FC" w:rsidP="00787AC5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2059D7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832495">
        <w:rPr>
          <w:rFonts w:ascii="Arial" w:hAnsi="Arial" w:cs="Arial"/>
          <w:b/>
          <w:sz w:val="20"/>
          <w:szCs w:val="20"/>
        </w:rPr>
        <w:t>0</w:t>
      </w:r>
      <w:r w:rsidR="00787AC5">
        <w:rPr>
          <w:rFonts w:ascii="Arial" w:hAnsi="Arial" w:cs="Arial"/>
          <w:b/>
          <w:sz w:val="20"/>
          <w:szCs w:val="20"/>
        </w:rPr>
        <w:t xml:space="preserve"> : </w:t>
      </w:r>
      <w:r w:rsidR="002059D7">
        <w:rPr>
          <w:rFonts w:ascii="Arial" w:hAnsi="Arial" w:cs="Arial"/>
          <w:b/>
          <w:sz w:val="20"/>
          <w:szCs w:val="20"/>
        </w:rPr>
        <w:t>2</w:t>
      </w:r>
      <w:r w:rsidR="00EA2ED7">
        <w:rPr>
          <w:rFonts w:ascii="Arial" w:hAnsi="Arial" w:cs="Arial"/>
          <w:b/>
          <w:sz w:val="20"/>
          <w:szCs w:val="20"/>
        </w:rPr>
        <w:t xml:space="preserve"> </w:t>
      </w:r>
      <w:r w:rsidR="00EA2ED7" w:rsidRPr="00EA2ED7">
        <w:rPr>
          <w:rFonts w:ascii="Arial" w:hAnsi="Arial" w:cs="Arial"/>
          <w:sz w:val="20"/>
          <w:szCs w:val="20"/>
        </w:rPr>
        <w:t xml:space="preserve">(p. Kabelová, Mgr. </w:t>
      </w:r>
      <w:r w:rsidR="00832495">
        <w:rPr>
          <w:rFonts w:ascii="Arial" w:hAnsi="Arial" w:cs="Arial"/>
          <w:sz w:val="20"/>
          <w:szCs w:val="20"/>
        </w:rPr>
        <w:t>Suchan</w:t>
      </w:r>
      <w:r w:rsidR="00EA2ED7" w:rsidRPr="00EA2ED7">
        <w:rPr>
          <w:rFonts w:ascii="Arial" w:hAnsi="Arial" w:cs="Arial"/>
          <w:sz w:val="20"/>
          <w:szCs w:val="20"/>
        </w:rPr>
        <w:t>)</w:t>
      </w:r>
      <w:r w:rsidRPr="00EA2ED7">
        <w:rPr>
          <w:rFonts w:ascii="Arial" w:hAnsi="Arial" w:cs="Arial"/>
          <w:sz w:val="20"/>
          <w:szCs w:val="20"/>
        </w:rPr>
        <w:t xml:space="preserve"> </w:t>
      </w:r>
    </w:p>
    <w:p w14:paraId="14F2CACE" w14:textId="78896D2A" w:rsidR="00C5394E" w:rsidRDefault="00832495" w:rsidP="002059D7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2059D7">
        <w:rPr>
          <w:rFonts w:ascii="Arial" w:hAnsi="Arial" w:cs="Arial"/>
          <w:sz w:val="20"/>
          <w:szCs w:val="20"/>
        </w:rPr>
        <w:t>ne</w:t>
      </w:r>
      <w:r w:rsidR="00137F0E">
        <w:rPr>
          <w:rFonts w:ascii="Arial" w:hAnsi="Arial" w:cs="Arial"/>
          <w:sz w:val="20"/>
          <w:szCs w:val="20"/>
        </w:rPr>
        <w:t>schváleno)</w:t>
      </w:r>
      <w:r w:rsidR="00137F0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B2DDCD1" w14:textId="77777777" w:rsidR="002059D7" w:rsidRPr="002059D7" w:rsidRDefault="002059D7" w:rsidP="002059D7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</w:p>
    <w:p w14:paraId="415B0612" w14:textId="4732EEA9" w:rsidR="00C5394E" w:rsidRPr="00D94202" w:rsidRDefault="00C5394E" w:rsidP="00C5394E">
      <w:pPr>
        <w:tabs>
          <w:tab w:val="left" w:pos="142"/>
        </w:tabs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6</w:t>
      </w:r>
      <w:r w:rsidRPr="00105EA0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Pr="00860D27">
        <w:rPr>
          <w:rFonts w:ascii="Arial" w:hAnsi="Arial" w:cs="Arial"/>
          <w:b/>
          <w:bCs/>
          <w:color w:val="000000"/>
          <w:sz w:val="20"/>
          <w:szCs w:val="20"/>
        </w:rPr>
        <w:t>Prodej pozemk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ů </w:t>
      </w:r>
      <w:proofErr w:type="spellStart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. č.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3961 a 3962/1 </w:t>
      </w:r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Dejvice</w:t>
      </w:r>
      <w:r w:rsidRPr="00860D2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14:paraId="7397E3B8" w14:textId="4A43C6DB" w:rsidR="00C5394E" w:rsidRPr="0048085F" w:rsidRDefault="00C5394E" w:rsidP="00C5394E">
      <w:pPr>
        <w:suppressAutoHyphens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předseda. </w:t>
      </w:r>
      <w:r w:rsidR="002059D7">
        <w:rPr>
          <w:rFonts w:ascii="Arial" w:hAnsi="Arial" w:cs="Arial"/>
          <w:sz w:val="20"/>
          <w:szCs w:val="20"/>
        </w:rPr>
        <w:t>V diskusi se Mgr. Palacký dotázal</w:t>
      </w:r>
      <w:r w:rsidR="00C92172">
        <w:rPr>
          <w:rFonts w:ascii="Arial" w:hAnsi="Arial" w:cs="Arial"/>
          <w:sz w:val="20"/>
          <w:szCs w:val="20"/>
        </w:rPr>
        <w:t>,</w:t>
      </w:r>
      <w:r w:rsidR="002059D7">
        <w:rPr>
          <w:rFonts w:ascii="Arial" w:hAnsi="Arial" w:cs="Arial"/>
          <w:sz w:val="20"/>
          <w:szCs w:val="20"/>
        </w:rPr>
        <w:t xml:space="preserve"> </w:t>
      </w:r>
      <w:r w:rsidR="00855ADC">
        <w:rPr>
          <w:rFonts w:ascii="Arial" w:hAnsi="Arial" w:cs="Arial"/>
          <w:sz w:val="20"/>
          <w:szCs w:val="20"/>
        </w:rPr>
        <w:t>j</w:t>
      </w:r>
      <w:r w:rsidR="002059D7">
        <w:rPr>
          <w:rFonts w:ascii="Arial" w:hAnsi="Arial" w:cs="Arial"/>
          <w:sz w:val="20"/>
          <w:szCs w:val="20"/>
        </w:rPr>
        <w:t>a</w:t>
      </w:r>
      <w:r w:rsidR="00855ADC">
        <w:rPr>
          <w:rFonts w:ascii="Arial" w:hAnsi="Arial" w:cs="Arial"/>
          <w:sz w:val="20"/>
          <w:szCs w:val="20"/>
        </w:rPr>
        <w:t>k bude řešen</w:t>
      </w:r>
      <w:r w:rsidR="002059D7">
        <w:rPr>
          <w:rFonts w:ascii="Arial" w:hAnsi="Arial" w:cs="Arial"/>
          <w:sz w:val="20"/>
          <w:szCs w:val="20"/>
        </w:rPr>
        <w:t xml:space="preserve"> pozemek </w:t>
      </w:r>
      <w:proofErr w:type="spellStart"/>
      <w:r w:rsidR="002059D7">
        <w:rPr>
          <w:rFonts w:ascii="Arial" w:hAnsi="Arial" w:cs="Arial"/>
          <w:sz w:val="20"/>
          <w:szCs w:val="20"/>
        </w:rPr>
        <w:t>parc</w:t>
      </w:r>
      <w:proofErr w:type="spellEnd"/>
      <w:r w:rsidR="002059D7">
        <w:rPr>
          <w:rFonts w:ascii="Arial" w:hAnsi="Arial" w:cs="Arial"/>
          <w:sz w:val="20"/>
          <w:szCs w:val="20"/>
        </w:rPr>
        <w:t xml:space="preserve">. č. </w:t>
      </w:r>
      <w:r w:rsidR="00855ADC">
        <w:rPr>
          <w:rFonts w:ascii="Arial" w:hAnsi="Arial" w:cs="Arial"/>
          <w:sz w:val="20"/>
          <w:szCs w:val="20"/>
        </w:rPr>
        <w:t xml:space="preserve">3962/2 k. </w:t>
      </w:r>
      <w:proofErr w:type="spellStart"/>
      <w:r w:rsidR="00855ADC">
        <w:rPr>
          <w:rFonts w:ascii="Arial" w:hAnsi="Arial" w:cs="Arial"/>
          <w:sz w:val="20"/>
          <w:szCs w:val="20"/>
        </w:rPr>
        <w:t>ú.</w:t>
      </w:r>
      <w:proofErr w:type="spellEnd"/>
      <w:r w:rsidR="00855ADC">
        <w:rPr>
          <w:rFonts w:ascii="Arial" w:hAnsi="Arial" w:cs="Arial"/>
          <w:sz w:val="20"/>
          <w:szCs w:val="20"/>
        </w:rPr>
        <w:t xml:space="preserve"> Dejvice. OSM sdělil, že vlastník garáže má zájem pozemek odkoupit. OSM bude řešit až po prodeji výše uvedených pozemků.</w:t>
      </w:r>
    </w:p>
    <w:p w14:paraId="3B7D77C6" w14:textId="319B9E9F" w:rsidR="00C5394E" w:rsidRDefault="00C5394E" w:rsidP="00C5394E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prodej </w:t>
      </w:r>
      <w:r>
        <w:rPr>
          <w:rFonts w:ascii="Arial" w:hAnsi="Arial" w:cs="Arial"/>
          <w:snapToGrid w:val="0"/>
          <w:color w:val="000000"/>
          <w:sz w:val="20"/>
          <w:szCs w:val="20"/>
        </w:rPr>
        <w:t>pozemků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č. </w:t>
      </w:r>
      <w:r>
        <w:rPr>
          <w:rFonts w:ascii="Arial" w:hAnsi="Arial" w:cs="Arial"/>
          <w:snapToGrid w:val="0"/>
          <w:color w:val="000000"/>
          <w:sz w:val="20"/>
          <w:szCs w:val="20"/>
        </w:rPr>
        <w:t>3961 a 3962/1</w:t>
      </w:r>
      <w:r w:rsidRPr="0011120C">
        <w:rPr>
          <w:rFonts w:ascii="Arial" w:hAnsi="Arial" w:cs="Arial"/>
          <w:bCs/>
          <w:color w:val="000000"/>
          <w:sz w:val="20"/>
          <w:szCs w:val="20"/>
        </w:rPr>
        <w:t xml:space="preserve"> k. </w:t>
      </w:r>
      <w:proofErr w:type="spellStart"/>
      <w:r w:rsidRPr="0011120C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Dejvice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Bytovému družstvu </w:t>
      </w:r>
      <w:r>
        <w:rPr>
          <w:rFonts w:ascii="Arial" w:hAnsi="Arial" w:cs="Arial"/>
          <w:color w:val="000000"/>
          <w:sz w:val="22"/>
          <w:szCs w:val="22"/>
        </w:rPr>
        <w:t xml:space="preserve">domu čp. 1321 kat. území Dejvice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za kupní cenu </w:t>
      </w:r>
      <w:r w:rsidRPr="00C5394E">
        <w:rPr>
          <w:rFonts w:ascii="Arial" w:hAnsi="Arial" w:cs="Arial"/>
          <w:color w:val="000000"/>
          <w:sz w:val="20"/>
          <w:szCs w:val="20"/>
        </w:rPr>
        <w:t>6 283 748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1B4450">
        <w:rPr>
          <w:rFonts w:ascii="Arial" w:hAnsi="Arial" w:cs="Arial"/>
          <w:bCs/>
          <w:color w:val="000000"/>
          <w:sz w:val="20"/>
          <w:szCs w:val="20"/>
        </w:rPr>
        <w:t xml:space="preserve">Kč, tj. </w:t>
      </w:r>
      <w:r>
        <w:rPr>
          <w:rFonts w:ascii="Arial" w:hAnsi="Arial" w:cs="Arial"/>
          <w:bCs/>
          <w:color w:val="000000"/>
          <w:sz w:val="20"/>
          <w:szCs w:val="20"/>
        </w:rPr>
        <w:t>cca 7</w:t>
      </w:r>
      <w:r w:rsidRPr="001B4450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82</w:t>
      </w:r>
      <w:r w:rsidRPr="001B4450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0"/>
          <w:szCs w:val="20"/>
        </w:rPr>
        <w:t>Kč/m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.  </w:t>
      </w:r>
    </w:p>
    <w:p w14:paraId="5768C138" w14:textId="77777777" w:rsidR="00C5394E" w:rsidRDefault="00C5394E" w:rsidP="00C5394E">
      <w:pPr>
        <w:suppressAutoHyphens w:val="0"/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68C95676" w14:textId="46D7224F" w:rsidR="00C5394E" w:rsidRPr="0065738F" w:rsidRDefault="00C5394E" w:rsidP="00C5394E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855ADC">
        <w:rPr>
          <w:rFonts w:ascii="Arial" w:hAnsi="Arial" w:cs="Arial"/>
          <w:b/>
          <w:sz w:val="20"/>
          <w:szCs w:val="20"/>
        </w:rPr>
        <w:t>6 : 0 : 2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A2ED7">
        <w:rPr>
          <w:rFonts w:ascii="Arial" w:hAnsi="Arial" w:cs="Arial"/>
          <w:sz w:val="20"/>
          <w:szCs w:val="20"/>
        </w:rPr>
        <w:t>(p. Kabelová,</w:t>
      </w:r>
      <w:r>
        <w:rPr>
          <w:rFonts w:ascii="Arial" w:hAnsi="Arial" w:cs="Arial"/>
          <w:sz w:val="20"/>
          <w:szCs w:val="20"/>
        </w:rPr>
        <w:t xml:space="preserve"> </w:t>
      </w:r>
      <w:r w:rsidRPr="00EA2ED7">
        <w:rPr>
          <w:rFonts w:ascii="Arial" w:hAnsi="Arial" w:cs="Arial"/>
          <w:sz w:val="20"/>
          <w:szCs w:val="20"/>
        </w:rPr>
        <w:t xml:space="preserve">Mgr. </w:t>
      </w:r>
      <w:r>
        <w:rPr>
          <w:rFonts w:ascii="Arial" w:hAnsi="Arial" w:cs="Arial"/>
          <w:sz w:val="20"/>
          <w:szCs w:val="20"/>
        </w:rPr>
        <w:t>Suchan</w:t>
      </w:r>
      <w:r w:rsidRPr="00EA2ED7">
        <w:rPr>
          <w:rFonts w:ascii="Arial" w:hAnsi="Arial" w:cs="Arial"/>
          <w:sz w:val="20"/>
          <w:szCs w:val="20"/>
        </w:rPr>
        <w:t>)</w:t>
      </w:r>
    </w:p>
    <w:p w14:paraId="5CCF28B9" w14:textId="464C0B36" w:rsidR="00FB1D6D" w:rsidRDefault="00C5394E" w:rsidP="00C5394E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855ADC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schváleno)</w:t>
      </w:r>
    </w:p>
    <w:p w14:paraId="125A205F" w14:textId="77777777" w:rsidR="00FB1D6D" w:rsidRDefault="00FB1D6D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5A4FAC25" w14:textId="6628D4BC" w:rsidR="00860D27" w:rsidRDefault="00832495" w:rsidP="00860D27">
      <w:pPr>
        <w:tabs>
          <w:tab w:val="left" w:pos="142"/>
        </w:tabs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AC3BF6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) Prodej </w:t>
      </w:r>
      <w:r w:rsidR="00C5394E">
        <w:rPr>
          <w:rFonts w:ascii="Arial" w:hAnsi="Arial" w:cs="Arial"/>
          <w:b/>
          <w:bCs/>
          <w:color w:val="000000"/>
          <w:sz w:val="20"/>
          <w:szCs w:val="20"/>
        </w:rPr>
        <w:t xml:space="preserve">části </w:t>
      </w:r>
      <w:r w:rsidR="00AC3BF6" w:rsidRPr="00860D27">
        <w:rPr>
          <w:rFonts w:ascii="Arial" w:hAnsi="Arial" w:cs="Arial"/>
          <w:b/>
          <w:bCs/>
          <w:color w:val="000000"/>
          <w:sz w:val="20"/>
          <w:szCs w:val="20"/>
        </w:rPr>
        <w:t>pozemk</w:t>
      </w:r>
      <w:r w:rsidR="00C5394E">
        <w:rPr>
          <w:rFonts w:ascii="Arial" w:hAnsi="Arial" w:cs="Arial"/>
          <w:b/>
          <w:bCs/>
          <w:color w:val="000000"/>
          <w:sz w:val="20"/>
          <w:szCs w:val="20"/>
        </w:rPr>
        <w:t>u</w:t>
      </w:r>
      <w:r w:rsidR="00AB6E5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. č. </w:t>
      </w:r>
      <w:r w:rsidR="00C5394E">
        <w:rPr>
          <w:rFonts w:ascii="Arial" w:hAnsi="Arial" w:cs="Arial"/>
          <w:b/>
          <w:bCs/>
          <w:color w:val="000000"/>
          <w:sz w:val="20"/>
          <w:szCs w:val="20"/>
        </w:rPr>
        <w:t>1757/1</w:t>
      </w:r>
      <w:r w:rsidR="00992BE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5394E">
        <w:rPr>
          <w:rFonts w:ascii="Arial" w:hAnsi="Arial" w:cs="Arial"/>
          <w:b/>
          <w:bCs/>
          <w:color w:val="000000"/>
          <w:sz w:val="20"/>
          <w:szCs w:val="20"/>
        </w:rPr>
        <w:t>Ruzyně</w:t>
      </w:r>
      <w:r w:rsidR="00860D27" w:rsidRPr="00860D2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14:paraId="40DD8C31" w14:textId="762DEAE0" w:rsidR="00C5394E" w:rsidRDefault="00AC3BF6" w:rsidP="004D58A6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855ADC">
        <w:rPr>
          <w:rFonts w:ascii="Arial" w:hAnsi="Arial" w:cs="Arial"/>
          <w:sz w:val="20"/>
          <w:szCs w:val="20"/>
        </w:rPr>
        <w:t>V </w:t>
      </w:r>
      <w:r>
        <w:rPr>
          <w:rFonts w:ascii="Arial" w:hAnsi="Arial" w:cs="Arial"/>
          <w:sz w:val="20"/>
          <w:szCs w:val="20"/>
        </w:rPr>
        <w:t>diskus</w:t>
      </w:r>
      <w:r w:rsidR="00855ADC">
        <w:rPr>
          <w:rFonts w:ascii="Arial" w:hAnsi="Arial" w:cs="Arial"/>
          <w:sz w:val="20"/>
          <w:szCs w:val="20"/>
        </w:rPr>
        <w:t xml:space="preserve">i uvedl p. </w:t>
      </w:r>
      <w:proofErr w:type="spellStart"/>
      <w:r w:rsidR="00855ADC">
        <w:rPr>
          <w:rFonts w:ascii="Arial" w:hAnsi="Arial" w:cs="Arial"/>
          <w:sz w:val="20"/>
          <w:szCs w:val="20"/>
        </w:rPr>
        <w:t>Kapičák</w:t>
      </w:r>
      <w:proofErr w:type="spellEnd"/>
      <w:r w:rsidR="00855ADC">
        <w:rPr>
          <w:rFonts w:ascii="Arial" w:hAnsi="Arial" w:cs="Arial"/>
          <w:sz w:val="20"/>
          <w:szCs w:val="20"/>
        </w:rPr>
        <w:t xml:space="preserve">, že z hlediska majetku s prodejem lze souhlasit, ale přikloní se k doporučení OÚR. P. </w:t>
      </w:r>
      <w:proofErr w:type="spellStart"/>
      <w:r w:rsidR="00855ADC">
        <w:rPr>
          <w:rFonts w:ascii="Arial" w:hAnsi="Arial" w:cs="Arial"/>
          <w:sz w:val="20"/>
          <w:szCs w:val="20"/>
        </w:rPr>
        <w:t>Hořánek</w:t>
      </w:r>
      <w:proofErr w:type="spellEnd"/>
      <w:r w:rsidR="00855ADC">
        <w:rPr>
          <w:rFonts w:ascii="Arial" w:hAnsi="Arial" w:cs="Arial"/>
          <w:sz w:val="20"/>
          <w:szCs w:val="20"/>
        </w:rPr>
        <w:t xml:space="preserve"> se dotázal, proč nebyl zpracován ZP, OSM sdělil, že pokud bude prodej doporučen, tak ZP bude zpracován. P. Kabelová respektuje stanovisko OÚR. Mgr. Dušek navrhoval bod z jednání stáhnout a požádat OÚR o doplnění jejich stanoviska</w:t>
      </w:r>
      <w:r w:rsidR="00832495">
        <w:rPr>
          <w:rFonts w:ascii="Arial" w:hAnsi="Arial" w:cs="Arial"/>
          <w:sz w:val="20"/>
          <w:szCs w:val="20"/>
        </w:rPr>
        <w:t>.</w:t>
      </w:r>
      <w:r w:rsidR="00855ADC">
        <w:rPr>
          <w:rFonts w:ascii="Arial" w:hAnsi="Arial" w:cs="Arial"/>
          <w:sz w:val="20"/>
          <w:szCs w:val="20"/>
        </w:rPr>
        <w:t xml:space="preserve"> Mgr. Palacký uvedl</w:t>
      </w:r>
      <w:r w:rsidR="004D58A6">
        <w:rPr>
          <w:rFonts w:ascii="Arial" w:hAnsi="Arial" w:cs="Arial"/>
          <w:sz w:val="20"/>
          <w:szCs w:val="20"/>
        </w:rPr>
        <w:t>, že stanovisko je logické, jedná se o zeleň a je pro hlasování o prodeji.</w:t>
      </w:r>
    </w:p>
    <w:p w14:paraId="450A9285" w14:textId="6BB79F51" w:rsidR="00AC3BF6" w:rsidRPr="00ED4A94" w:rsidRDefault="00AC3BF6" w:rsidP="00B156DF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 w:rsidR="00AB6E50">
        <w:rPr>
          <w:rFonts w:ascii="Arial" w:hAnsi="Arial" w:cs="Arial"/>
          <w:sz w:val="20"/>
          <w:szCs w:val="20"/>
        </w:rPr>
        <w:t xml:space="preserve"> KMP doporučuje prodej</w:t>
      </w:r>
      <w:r w:rsidR="00C5394E">
        <w:rPr>
          <w:rFonts w:ascii="Arial" w:hAnsi="Arial" w:cs="Arial"/>
          <w:sz w:val="20"/>
          <w:szCs w:val="20"/>
        </w:rPr>
        <w:t xml:space="preserve"> části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pozemk</w:t>
      </w:r>
      <w:r w:rsidR="00C5394E">
        <w:rPr>
          <w:rFonts w:ascii="Arial" w:hAnsi="Arial" w:cs="Arial"/>
          <w:snapToGrid w:val="0"/>
          <w:color w:val="000000"/>
          <w:sz w:val="20"/>
          <w:szCs w:val="20"/>
        </w:rPr>
        <w:t>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č. </w:t>
      </w:r>
      <w:r w:rsidR="00C5394E">
        <w:rPr>
          <w:rFonts w:ascii="Arial" w:hAnsi="Arial" w:cs="Arial"/>
          <w:snapToGrid w:val="0"/>
          <w:color w:val="000000"/>
          <w:sz w:val="20"/>
          <w:szCs w:val="20"/>
        </w:rPr>
        <w:t>1757/1</w:t>
      </w:r>
      <w:r w:rsidR="0074462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992BE6">
        <w:rPr>
          <w:rFonts w:ascii="Arial" w:hAnsi="Arial" w:cs="Arial"/>
          <w:snapToGrid w:val="0"/>
          <w:color w:val="000000"/>
          <w:sz w:val="20"/>
          <w:szCs w:val="20"/>
        </w:rPr>
        <w:t xml:space="preserve">k. </w:t>
      </w:r>
      <w:proofErr w:type="spellStart"/>
      <w:r w:rsidR="00992BE6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="00992BE6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C5394E">
        <w:rPr>
          <w:rFonts w:ascii="Arial" w:hAnsi="Arial" w:cs="Arial"/>
          <w:snapToGrid w:val="0"/>
          <w:color w:val="000000"/>
          <w:sz w:val="20"/>
          <w:szCs w:val="20"/>
        </w:rPr>
        <w:t xml:space="preserve">Ruzyně </w:t>
      </w:r>
      <w:r>
        <w:rPr>
          <w:rFonts w:ascii="Arial" w:hAnsi="Arial" w:cs="Arial"/>
          <w:snapToGrid w:val="0"/>
          <w:color w:val="000000"/>
          <w:sz w:val="20"/>
          <w:szCs w:val="20"/>
        </w:rPr>
        <w:t>žadateli</w:t>
      </w:r>
      <w:r w:rsidR="008D3860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366E8D">
        <w:rPr>
          <w:rFonts w:ascii="Arial" w:hAnsi="Arial" w:cs="Arial"/>
          <w:iCs/>
          <w:color w:val="000000"/>
          <w:sz w:val="22"/>
          <w:szCs w:val="22"/>
        </w:rPr>
        <w:t xml:space="preserve">společnosti 3JN s.r.o.  </w:t>
      </w:r>
    </w:p>
    <w:p w14:paraId="41A3E111" w14:textId="38C27B64" w:rsidR="00AC3BF6" w:rsidRPr="00862E5D" w:rsidRDefault="00AC3BF6" w:rsidP="00AC3BF6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4D58A6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4D58A6">
        <w:rPr>
          <w:rFonts w:ascii="Arial" w:hAnsi="Arial" w:cs="Arial"/>
          <w:b/>
          <w:sz w:val="20"/>
          <w:szCs w:val="20"/>
        </w:rPr>
        <w:t>4</w:t>
      </w:r>
      <w:r w:rsidR="0065738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832495">
        <w:rPr>
          <w:rFonts w:ascii="Arial" w:hAnsi="Arial" w:cs="Arial"/>
          <w:b/>
          <w:sz w:val="20"/>
          <w:szCs w:val="20"/>
        </w:rPr>
        <w:t xml:space="preserve">3 </w:t>
      </w:r>
      <w:r w:rsidR="00832495" w:rsidRPr="00EA2ED7">
        <w:rPr>
          <w:rFonts w:ascii="Arial" w:hAnsi="Arial" w:cs="Arial"/>
          <w:sz w:val="20"/>
          <w:szCs w:val="20"/>
        </w:rPr>
        <w:t>(</w:t>
      </w:r>
      <w:r w:rsidR="004D58A6">
        <w:rPr>
          <w:rFonts w:ascii="Arial" w:hAnsi="Arial" w:cs="Arial"/>
          <w:sz w:val="20"/>
          <w:szCs w:val="20"/>
        </w:rPr>
        <w:t xml:space="preserve">pro p. </w:t>
      </w:r>
      <w:proofErr w:type="spellStart"/>
      <w:r w:rsidR="004D58A6">
        <w:rPr>
          <w:rFonts w:ascii="Arial" w:hAnsi="Arial" w:cs="Arial"/>
          <w:sz w:val="20"/>
          <w:szCs w:val="20"/>
        </w:rPr>
        <w:t>Hořánek</w:t>
      </w:r>
      <w:proofErr w:type="spellEnd"/>
      <w:r w:rsidR="004D58A6">
        <w:rPr>
          <w:rFonts w:ascii="Arial" w:hAnsi="Arial" w:cs="Arial"/>
          <w:sz w:val="20"/>
          <w:szCs w:val="20"/>
        </w:rPr>
        <w:t>, zdržel</w:t>
      </w:r>
      <w:r w:rsidR="00832495" w:rsidRPr="00EA2ED7">
        <w:rPr>
          <w:rFonts w:ascii="Arial" w:hAnsi="Arial" w:cs="Arial"/>
          <w:sz w:val="20"/>
          <w:szCs w:val="20"/>
        </w:rPr>
        <w:t>i</w:t>
      </w:r>
      <w:r w:rsidR="004D58A6">
        <w:rPr>
          <w:rFonts w:ascii="Arial" w:hAnsi="Arial" w:cs="Arial"/>
          <w:sz w:val="20"/>
          <w:szCs w:val="20"/>
        </w:rPr>
        <w:t xml:space="preserve"> se</w:t>
      </w:r>
      <w:r w:rsidR="00832495" w:rsidRPr="00EA2ED7">
        <w:rPr>
          <w:rFonts w:ascii="Arial" w:hAnsi="Arial" w:cs="Arial"/>
          <w:sz w:val="20"/>
          <w:szCs w:val="20"/>
        </w:rPr>
        <w:t xml:space="preserve"> </w:t>
      </w:r>
      <w:r w:rsidR="004D58A6">
        <w:rPr>
          <w:rFonts w:ascii="Arial" w:hAnsi="Arial" w:cs="Arial"/>
          <w:sz w:val="20"/>
          <w:szCs w:val="20"/>
        </w:rPr>
        <w:t>Ing. Bosák, Ing. Bc. Simona Nesvadbová, Ph.D.</w:t>
      </w:r>
      <w:r w:rsidR="00832495" w:rsidRPr="00EA2ED7">
        <w:rPr>
          <w:rFonts w:ascii="Arial" w:hAnsi="Arial" w:cs="Arial"/>
          <w:sz w:val="20"/>
          <w:szCs w:val="20"/>
        </w:rPr>
        <w:t>,</w:t>
      </w:r>
      <w:r w:rsidR="00832495">
        <w:rPr>
          <w:rFonts w:ascii="Arial" w:hAnsi="Arial" w:cs="Arial"/>
          <w:sz w:val="20"/>
          <w:szCs w:val="20"/>
        </w:rPr>
        <w:t xml:space="preserve"> </w:t>
      </w:r>
      <w:r w:rsidR="004D58A6">
        <w:rPr>
          <w:rFonts w:ascii="Arial" w:hAnsi="Arial" w:cs="Arial"/>
          <w:sz w:val="20"/>
          <w:szCs w:val="20"/>
        </w:rPr>
        <w:t>Mgr. Dušek</w:t>
      </w:r>
      <w:r w:rsidR="00832495" w:rsidRPr="00EA2ED7">
        <w:rPr>
          <w:rFonts w:ascii="Arial" w:hAnsi="Arial" w:cs="Arial"/>
          <w:sz w:val="20"/>
          <w:szCs w:val="20"/>
        </w:rPr>
        <w:t xml:space="preserve">, Mgr. </w:t>
      </w:r>
      <w:r w:rsidR="004D58A6">
        <w:rPr>
          <w:rFonts w:ascii="Arial" w:hAnsi="Arial" w:cs="Arial"/>
          <w:sz w:val="20"/>
          <w:szCs w:val="20"/>
        </w:rPr>
        <w:t>Palacký</w:t>
      </w:r>
      <w:r w:rsidR="00832495" w:rsidRPr="00EA2ED7">
        <w:rPr>
          <w:rFonts w:ascii="Arial" w:hAnsi="Arial" w:cs="Arial"/>
          <w:sz w:val="20"/>
          <w:szCs w:val="20"/>
        </w:rPr>
        <w:t>)</w:t>
      </w:r>
    </w:p>
    <w:p w14:paraId="1E306686" w14:textId="0D2E35EB" w:rsidR="00AC3BF6" w:rsidRDefault="00832495" w:rsidP="008558DC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366E8D">
        <w:rPr>
          <w:rFonts w:ascii="Arial" w:hAnsi="Arial" w:cs="Arial"/>
          <w:sz w:val="20"/>
          <w:szCs w:val="20"/>
        </w:rPr>
        <w:t>ne</w:t>
      </w:r>
      <w:r w:rsidR="00AC3BF6">
        <w:rPr>
          <w:rFonts w:ascii="Arial" w:hAnsi="Arial" w:cs="Arial"/>
          <w:sz w:val="20"/>
          <w:szCs w:val="20"/>
        </w:rPr>
        <w:t>schváleno)</w:t>
      </w:r>
      <w:r w:rsidR="00AC3BF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44D67A0" w14:textId="77777777" w:rsidR="001B4450" w:rsidRDefault="001B4450" w:rsidP="008558DC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</w:p>
    <w:p w14:paraId="323A2059" w14:textId="573CB49E" w:rsidR="001B0900" w:rsidRDefault="00832495" w:rsidP="001B0900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="001B0900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7C7900">
        <w:rPr>
          <w:rFonts w:ascii="Arial" w:hAnsi="Arial" w:cs="Arial"/>
          <w:b/>
          <w:bCs/>
          <w:color w:val="000000"/>
          <w:sz w:val="20"/>
          <w:szCs w:val="20"/>
        </w:rPr>
        <w:t>Darování plechové garáže stojící na části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pozemk</w:t>
      </w:r>
      <w:r w:rsidR="007C7900">
        <w:rPr>
          <w:rFonts w:ascii="Arial" w:hAnsi="Arial" w:cs="Arial"/>
          <w:b/>
          <w:bCs/>
          <w:color w:val="000000"/>
          <w:sz w:val="20"/>
          <w:szCs w:val="20"/>
        </w:rPr>
        <w:t>u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B0900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1B0900">
        <w:rPr>
          <w:rFonts w:ascii="Arial" w:hAnsi="Arial" w:cs="Arial"/>
          <w:b/>
          <w:bCs/>
          <w:color w:val="000000"/>
          <w:sz w:val="20"/>
          <w:szCs w:val="20"/>
        </w:rPr>
        <w:t xml:space="preserve">. č. </w:t>
      </w:r>
      <w:r w:rsidR="007C7900">
        <w:rPr>
          <w:rFonts w:ascii="Arial" w:hAnsi="Arial" w:cs="Arial"/>
          <w:b/>
          <w:bCs/>
          <w:color w:val="000000"/>
          <w:sz w:val="20"/>
          <w:szCs w:val="20"/>
        </w:rPr>
        <w:t>87</w:t>
      </w:r>
      <w:r w:rsidR="008D3860">
        <w:rPr>
          <w:rFonts w:ascii="Arial" w:hAnsi="Arial" w:cs="Arial"/>
          <w:b/>
          <w:bCs/>
          <w:color w:val="000000"/>
          <w:sz w:val="20"/>
          <w:szCs w:val="20"/>
        </w:rPr>
        <w:t>6/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D3860">
        <w:rPr>
          <w:rFonts w:ascii="Arial" w:hAnsi="Arial" w:cs="Arial"/>
          <w:b/>
          <w:bCs/>
          <w:color w:val="000000"/>
          <w:sz w:val="20"/>
          <w:szCs w:val="20"/>
        </w:rPr>
        <w:t>Střešovice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49F2E0D9" w14:textId="4126FD0A" w:rsidR="007C7900" w:rsidRPr="001D129C" w:rsidRDefault="001B0900" w:rsidP="001D129C">
      <w:pPr>
        <w:spacing w:line="240" w:lineRule="atLeast"/>
        <w:ind w:left="284"/>
        <w:jc w:val="both"/>
        <w:rPr>
          <w:rFonts w:ascii="Arial" w:hAnsi="Arial" w:cs="Arial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>Úvodní slovo k dané problematice měl předseda</w:t>
      </w:r>
      <w:r w:rsidR="0050760C">
        <w:rPr>
          <w:rFonts w:ascii="Arial" w:hAnsi="Arial" w:cs="Arial"/>
          <w:sz w:val="20"/>
          <w:szCs w:val="20"/>
        </w:rPr>
        <w:t xml:space="preserve">. </w:t>
      </w:r>
      <w:r w:rsidR="004D58A6">
        <w:rPr>
          <w:rFonts w:ascii="Arial" w:hAnsi="Arial" w:cs="Arial"/>
          <w:sz w:val="20"/>
          <w:szCs w:val="20"/>
        </w:rPr>
        <w:t>V </w:t>
      </w:r>
      <w:r w:rsidR="0050760C">
        <w:rPr>
          <w:rFonts w:ascii="Arial" w:hAnsi="Arial" w:cs="Arial"/>
          <w:sz w:val="20"/>
          <w:szCs w:val="20"/>
        </w:rPr>
        <w:t>diskus</w:t>
      </w:r>
      <w:r w:rsidR="004D58A6">
        <w:rPr>
          <w:rFonts w:ascii="Arial" w:hAnsi="Arial" w:cs="Arial"/>
          <w:sz w:val="20"/>
          <w:szCs w:val="20"/>
        </w:rPr>
        <w:t>i uvedla Ing. Lacinová, že vlastník chtěl nejprve garáž prodat za cenu vyšší než obvyklou</w:t>
      </w:r>
      <w:r w:rsidR="00832495">
        <w:rPr>
          <w:rFonts w:ascii="Arial" w:hAnsi="Arial" w:cs="Arial"/>
          <w:sz w:val="20"/>
          <w:szCs w:val="20"/>
        </w:rPr>
        <w:t>.</w:t>
      </w:r>
      <w:r w:rsidR="004D58A6">
        <w:rPr>
          <w:rFonts w:ascii="Arial" w:hAnsi="Arial" w:cs="Arial"/>
          <w:sz w:val="20"/>
          <w:szCs w:val="20"/>
        </w:rPr>
        <w:t xml:space="preserve"> Na základě jednání se vlastník rozhodl pro darování garáže</w:t>
      </w:r>
      <w:r w:rsidR="00B156DF">
        <w:rPr>
          <w:rFonts w:ascii="Arial" w:hAnsi="Arial" w:cs="Arial"/>
          <w:sz w:val="20"/>
          <w:szCs w:val="20"/>
        </w:rPr>
        <w:t xml:space="preserve"> a požádání o odpouštění nájemného za rok 2022.</w:t>
      </w:r>
    </w:p>
    <w:p w14:paraId="56DDE18F" w14:textId="32907A7B" w:rsidR="008D3860" w:rsidRDefault="001D129C" w:rsidP="00832495">
      <w:pPr>
        <w:ind w:firstLine="284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="00105EA0">
        <w:rPr>
          <w:rFonts w:ascii="Arial" w:hAnsi="Arial" w:cs="Arial"/>
          <w:sz w:val="20"/>
          <w:szCs w:val="20"/>
        </w:rPr>
        <w:t xml:space="preserve">KMP doporučuje </w:t>
      </w:r>
      <w:r w:rsidR="007C7900">
        <w:rPr>
          <w:rFonts w:ascii="Arial" w:hAnsi="Arial" w:cs="Arial"/>
          <w:sz w:val="20"/>
          <w:szCs w:val="20"/>
        </w:rPr>
        <w:t>při</w:t>
      </w:r>
      <w:r w:rsidR="0013139D">
        <w:rPr>
          <w:rFonts w:ascii="Arial" w:hAnsi="Arial" w:cs="Arial"/>
          <w:sz w:val="20"/>
          <w:szCs w:val="20"/>
        </w:rPr>
        <w:t>j</w:t>
      </w:r>
      <w:r w:rsidR="00B156DF">
        <w:rPr>
          <w:rFonts w:ascii="Arial" w:hAnsi="Arial" w:cs="Arial"/>
          <w:sz w:val="20"/>
          <w:szCs w:val="20"/>
        </w:rPr>
        <w:t>mout dar</w:t>
      </w:r>
      <w:r w:rsidR="007C7900">
        <w:rPr>
          <w:rFonts w:ascii="Arial" w:hAnsi="Arial" w:cs="Arial"/>
          <w:sz w:val="20"/>
          <w:szCs w:val="20"/>
        </w:rPr>
        <w:t xml:space="preserve"> pl</w:t>
      </w:r>
      <w:r w:rsidR="0013139D">
        <w:rPr>
          <w:rFonts w:ascii="Arial" w:hAnsi="Arial" w:cs="Arial"/>
          <w:sz w:val="20"/>
          <w:szCs w:val="20"/>
        </w:rPr>
        <w:t>echové garáže stojící na</w:t>
      </w:r>
      <w:r w:rsidR="00744624">
        <w:rPr>
          <w:rFonts w:ascii="Arial" w:hAnsi="Arial" w:cs="Arial"/>
          <w:sz w:val="20"/>
          <w:szCs w:val="20"/>
        </w:rPr>
        <w:t xml:space="preserve"> </w:t>
      </w:r>
      <w:r w:rsidR="008D3860">
        <w:rPr>
          <w:rFonts w:ascii="Arial" w:hAnsi="Arial" w:cs="Arial"/>
          <w:snapToGrid w:val="0"/>
          <w:color w:val="000000"/>
          <w:sz w:val="20"/>
          <w:szCs w:val="20"/>
        </w:rPr>
        <w:t>pozemk</w:t>
      </w:r>
      <w:r w:rsidR="0013139D">
        <w:rPr>
          <w:rFonts w:ascii="Arial" w:hAnsi="Arial" w:cs="Arial"/>
          <w:snapToGrid w:val="0"/>
          <w:color w:val="000000"/>
          <w:sz w:val="20"/>
          <w:szCs w:val="20"/>
        </w:rPr>
        <w:t>u</w:t>
      </w:r>
      <w:r w:rsidR="008D3860"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="008D3860"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="008D3860" w:rsidRPr="00ED4A94">
        <w:rPr>
          <w:rFonts w:ascii="Arial" w:hAnsi="Arial" w:cs="Arial"/>
          <w:snapToGrid w:val="0"/>
          <w:color w:val="000000"/>
          <w:sz w:val="20"/>
          <w:szCs w:val="20"/>
        </w:rPr>
        <w:t>. č</w:t>
      </w:r>
      <w:r w:rsidR="008D3860" w:rsidRPr="008D3860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r w:rsidR="0013139D">
        <w:rPr>
          <w:rFonts w:ascii="Arial" w:hAnsi="Arial" w:cs="Arial"/>
          <w:bCs/>
          <w:color w:val="000000"/>
          <w:sz w:val="20"/>
          <w:szCs w:val="20"/>
        </w:rPr>
        <w:t>87</w:t>
      </w:r>
      <w:r w:rsidR="008D3860" w:rsidRPr="008D3860">
        <w:rPr>
          <w:rFonts w:ascii="Arial" w:hAnsi="Arial" w:cs="Arial"/>
          <w:bCs/>
          <w:color w:val="000000"/>
          <w:sz w:val="20"/>
          <w:szCs w:val="20"/>
        </w:rPr>
        <w:t xml:space="preserve">6/1 k. </w:t>
      </w:r>
      <w:proofErr w:type="spellStart"/>
      <w:r w:rsidR="008D3860" w:rsidRPr="008D3860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8D3860" w:rsidRPr="008D3860">
        <w:rPr>
          <w:rFonts w:ascii="Arial" w:hAnsi="Arial" w:cs="Arial"/>
          <w:bCs/>
          <w:color w:val="000000"/>
          <w:sz w:val="20"/>
          <w:szCs w:val="20"/>
        </w:rPr>
        <w:t xml:space="preserve"> Střešovice</w:t>
      </w:r>
      <w:r w:rsidR="008D386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3425B362" w14:textId="7004C120" w:rsidR="0013139D" w:rsidRPr="004762A3" w:rsidRDefault="0013139D" w:rsidP="0013139D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od </w:t>
      </w:r>
      <w:r w:rsidR="004762A3">
        <w:rPr>
          <w:rFonts w:ascii="Arial" w:hAnsi="Arial" w:cs="Arial"/>
          <w:snapToGrid w:val="0"/>
          <w:color w:val="000000"/>
          <w:sz w:val="20"/>
          <w:szCs w:val="20"/>
        </w:rPr>
        <w:t>v</w:t>
      </w:r>
      <w:r w:rsidR="008D3860">
        <w:rPr>
          <w:rFonts w:ascii="Arial" w:hAnsi="Arial" w:cs="Arial"/>
          <w:snapToGrid w:val="0"/>
          <w:color w:val="000000"/>
          <w:sz w:val="20"/>
          <w:szCs w:val="20"/>
        </w:rPr>
        <w:t>lastník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a plechové garáže p. </w:t>
      </w:r>
      <w:proofErr w:type="spellStart"/>
      <w:r>
        <w:rPr>
          <w:rFonts w:ascii="Arial" w:hAnsi="Arial" w:cs="Arial"/>
          <w:snapToGrid w:val="0"/>
          <w:color w:val="000000"/>
          <w:sz w:val="20"/>
          <w:szCs w:val="20"/>
        </w:rPr>
        <w:t>Najčové</w:t>
      </w:r>
      <w:proofErr w:type="spellEnd"/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a odpuštění ročního nájemného za rok 2022 ve výši 15 228 Kč.</w:t>
      </w:r>
    </w:p>
    <w:p w14:paraId="3016AD15" w14:textId="4BE3AB0F" w:rsidR="008D3860" w:rsidRPr="004762A3" w:rsidRDefault="008D3860" w:rsidP="00B156DF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4762A3">
        <w:rPr>
          <w:rFonts w:ascii="Arial" w:hAnsi="Arial" w:cs="Arial"/>
          <w:iCs/>
          <w:color w:val="000000"/>
          <w:sz w:val="20"/>
          <w:szCs w:val="20"/>
        </w:rPr>
        <w:t xml:space="preserve"> </w:t>
      </w:r>
    </w:p>
    <w:p w14:paraId="6D98CB45" w14:textId="4C0C992C" w:rsidR="0065738F" w:rsidRPr="0065738F" w:rsidRDefault="0065738F" w:rsidP="00832495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 </w:t>
      </w:r>
      <w:r w:rsidR="006749D0">
        <w:rPr>
          <w:rFonts w:ascii="Arial" w:hAnsi="Arial" w:cs="Arial"/>
          <w:b/>
          <w:sz w:val="20"/>
          <w:szCs w:val="20"/>
        </w:rPr>
        <w:t>8</w:t>
      </w:r>
      <w:r w:rsidR="00832495">
        <w:rPr>
          <w:rFonts w:ascii="Arial" w:hAnsi="Arial" w:cs="Arial"/>
          <w:b/>
          <w:sz w:val="20"/>
          <w:szCs w:val="20"/>
        </w:rPr>
        <w:t xml:space="preserve"> : 0 : </w:t>
      </w:r>
      <w:r w:rsidR="006749D0">
        <w:rPr>
          <w:rFonts w:ascii="Arial" w:hAnsi="Arial" w:cs="Arial"/>
          <w:b/>
          <w:sz w:val="20"/>
          <w:szCs w:val="20"/>
        </w:rPr>
        <w:t>0</w:t>
      </w:r>
    </w:p>
    <w:p w14:paraId="19BAFD65" w14:textId="59E660AE" w:rsidR="0065738F" w:rsidRDefault="0065738F" w:rsidP="006573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</w:t>
      </w:r>
      <w:r w:rsidR="00CE0ACE">
        <w:rPr>
          <w:rFonts w:ascii="Arial" w:hAnsi="Arial" w:cs="Arial"/>
          <w:b/>
          <w:bCs/>
          <w:sz w:val="20"/>
          <w:szCs w:val="20"/>
        </w:rPr>
        <w:t xml:space="preserve"> </w:t>
      </w:r>
      <w:r w:rsidR="00832495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(schváleno)</w:t>
      </w:r>
    </w:p>
    <w:p w14:paraId="2D7EFB8E" w14:textId="77777777" w:rsidR="00CE11EE" w:rsidRDefault="00CE11EE" w:rsidP="00CE11EE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</w:p>
    <w:p w14:paraId="34B024C8" w14:textId="77777777" w:rsidR="00105EA0" w:rsidRDefault="00105EA0" w:rsidP="001B0900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</w:p>
    <w:p w14:paraId="40987ABC" w14:textId="77BAD899" w:rsidR="00652E62" w:rsidRPr="00CF2F70" w:rsidRDefault="00106731" w:rsidP="00652E62">
      <w:pPr>
        <w:suppressAutoHyphens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9</w:t>
      </w:r>
      <w:r w:rsidR="00426AF3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="00652E62" w:rsidRPr="00C6525B">
        <w:rPr>
          <w:rFonts w:ascii="Arial" w:hAnsi="Arial" w:cs="Arial"/>
          <w:b/>
          <w:color w:val="000000"/>
          <w:sz w:val="20"/>
          <w:szCs w:val="20"/>
        </w:rPr>
        <w:t xml:space="preserve">Pronájem </w:t>
      </w:r>
      <w:r w:rsidR="0013139D">
        <w:rPr>
          <w:rFonts w:ascii="Arial" w:hAnsi="Arial" w:cs="Arial"/>
          <w:b/>
          <w:color w:val="000000"/>
          <w:sz w:val="20"/>
          <w:szCs w:val="20"/>
        </w:rPr>
        <w:t xml:space="preserve">části </w:t>
      </w:r>
      <w:r w:rsidR="00652E62">
        <w:rPr>
          <w:rFonts w:ascii="Arial" w:hAnsi="Arial" w:cs="Arial"/>
          <w:b/>
          <w:color w:val="000000"/>
          <w:sz w:val="20"/>
          <w:szCs w:val="20"/>
        </w:rPr>
        <w:t>pozemk</w:t>
      </w:r>
      <w:r w:rsidR="0013139D">
        <w:rPr>
          <w:rFonts w:ascii="Arial" w:hAnsi="Arial" w:cs="Arial"/>
          <w:b/>
          <w:color w:val="000000"/>
          <w:sz w:val="20"/>
          <w:szCs w:val="20"/>
        </w:rPr>
        <w:t>u</w:t>
      </w:r>
      <w:r w:rsidR="00652E6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652E62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652E62">
        <w:rPr>
          <w:rFonts w:ascii="Arial" w:hAnsi="Arial" w:cs="Arial"/>
          <w:b/>
          <w:color w:val="000000"/>
          <w:sz w:val="20"/>
          <w:szCs w:val="20"/>
        </w:rPr>
        <w:t xml:space="preserve">. č.  </w:t>
      </w:r>
      <w:r w:rsidR="0013139D">
        <w:rPr>
          <w:rFonts w:ascii="Arial" w:hAnsi="Arial" w:cs="Arial"/>
          <w:b/>
          <w:color w:val="000000"/>
          <w:sz w:val="20"/>
          <w:szCs w:val="20"/>
        </w:rPr>
        <w:t>1</w:t>
      </w:r>
      <w:r w:rsidR="00426AF3">
        <w:rPr>
          <w:rFonts w:ascii="Arial" w:hAnsi="Arial" w:cs="Arial"/>
          <w:b/>
          <w:color w:val="000000"/>
          <w:sz w:val="20"/>
          <w:szCs w:val="20"/>
        </w:rPr>
        <w:t>2</w:t>
      </w:r>
      <w:r w:rsidR="0013139D">
        <w:rPr>
          <w:rFonts w:ascii="Arial" w:hAnsi="Arial" w:cs="Arial"/>
          <w:b/>
          <w:color w:val="000000"/>
          <w:sz w:val="20"/>
          <w:szCs w:val="20"/>
        </w:rPr>
        <w:t>8</w:t>
      </w:r>
      <w:r w:rsidR="00426AF3">
        <w:rPr>
          <w:rFonts w:ascii="Arial" w:hAnsi="Arial"/>
          <w:b/>
          <w:snapToGrid w:val="0"/>
          <w:color w:val="000000"/>
          <w:sz w:val="20"/>
          <w:szCs w:val="20"/>
        </w:rPr>
        <w:t>1</w:t>
      </w:r>
      <w:r w:rsidR="00FE3BB6">
        <w:rPr>
          <w:rFonts w:ascii="Arial" w:hAnsi="Arial"/>
          <w:b/>
          <w:snapToGrid w:val="0"/>
          <w:color w:val="000000"/>
          <w:sz w:val="20"/>
          <w:szCs w:val="20"/>
        </w:rPr>
        <w:t>/</w:t>
      </w:r>
      <w:r w:rsidR="00652E62" w:rsidRPr="00915429">
        <w:rPr>
          <w:rFonts w:ascii="Arial" w:hAnsi="Arial"/>
          <w:b/>
          <w:snapToGrid w:val="0"/>
          <w:color w:val="000000"/>
          <w:sz w:val="20"/>
          <w:szCs w:val="20"/>
        </w:rPr>
        <w:t>2</w:t>
      </w:r>
      <w:r w:rsidR="00FE3BB6">
        <w:rPr>
          <w:rFonts w:ascii="Arial" w:hAnsi="Arial"/>
          <w:b/>
          <w:snapToGrid w:val="0"/>
          <w:color w:val="000000"/>
          <w:sz w:val="20"/>
          <w:szCs w:val="20"/>
        </w:rPr>
        <w:t>94</w:t>
      </w:r>
      <w:r w:rsidR="00652E62">
        <w:rPr>
          <w:rFonts w:ascii="Arial" w:hAnsi="Arial" w:cs="Arial"/>
          <w:b/>
          <w:color w:val="000000"/>
          <w:sz w:val="20"/>
          <w:szCs w:val="20"/>
        </w:rPr>
        <w:t xml:space="preserve"> k. </w:t>
      </w:r>
      <w:proofErr w:type="spellStart"/>
      <w:r w:rsidR="00652E62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="00652E6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FE3BB6">
        <w:rPr>
          <w:rFonts w:ascii="Arial" w:hAnsi="Arial" w:cs="Arial"/>
          <w:b/>
          <w:color w:val="000000"/>
          <w:sz w:val="20"/>
          <w:szCs w:val="20"/>
        </w:rPr>
        <w:t>Vokovice</w:t>
      </w:r>
    </w:p>
    <w:p w14:paraId="7AA7D905" w14:textId="499A0C37" w:rsidR="00FE3BB6" w:rsidRDefault="00652E62" w:rsidP="00652E62">
      <w:pPr>
        <w:suppressAutoHyphens w:val="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</w:t>
      </w:r>
      <w:r w:rsidR="00426AF3">
        <w:rPr>
          <w:rFonts w:ascii="Arial" w:hAnsi="Arial" w:cs="Arial"/>
          <w:sz w:val="20"/>
          <w:szCs w:val="20"/>
        </w:rPr>
        <w:t>,</w:t>
      </w:r>
      <w:r w:rsidR="00426AF3" w:rsidRPr="00426AF3">
        <w:rPr>
          <w:rFonts w:ascii="Arial" w:hAnsi="Arial" w:cs="Arial"/>
          <w:sz w:val="20"/>
          <w:szCs w:val="20"/>
        </w:rPr>
        <w:t xml:space="preserve"> </w:t>
      </w:r>
      <w:r w:rsidR="00426AF3">
        <w:rPr>
          <w:rFonts w:ascii="Arial" w:hAnsi="Arial" w:cs="Arial"/>
          <w:sz w:val="20"/>
          <w:szCs w:val="20"/>
        </w:rPr>
        <w:t>který</w:t>
      </w:r>
      <w:r w:rsidR="00426AF3" w:rsidRPr="003627D2">
        <w:rPr>
          <w:rFonts w:ascii="Arial" w:hAnsi="Arial" w:cs="Arial"/>
          <w:sz w:val="20"/>
          <w:szCs w:val="20"/>
        </w:rPr>
        <w:t xml:space="preserve"> uvedl, že se jedná o </w:t>
      </w:r>
      <w:r w:rsidR="00C92172">
        <w:rPr>
          <w:rFonts w:ascii="Arial" w:hAnsi="Arial" w:cs="Arial"/>
          <w:sz w:val="20"/>
          <w:szCs w:val="20"/>
        </w:rPr>
        <w:t>část pozemku, který užívá přilehlá restaurace</w:t>
      </w:r>
      <w:r w:rsidR="00AE1729">
        <w:rPr>
          <w:rFonts w:ascii="Arial" w:hAnsi="Arial" w:cs="Arial"/>
          <w:sz w:val="20"/>
          <w:szCs w:val="20"/>
        </w:rPr>
        <w:t xml:space="preserve">. Tuto restauraci má nyní v pronájmu p. </w:t>
      </w:r>
      <w:proofErr w:type="spellStart"/>
      <w:r w:rsidR="00AE1729">
        <w:rPr>
          <w:rFonts w:ascii="Arial" w:hAnsi="Arial" w:cs="Arial"/>
          <w:sz w:val="20"/>
          <w:szCs w:val="20"/>
        </w:rPr>
        <w:t>Tuyen</w:t>
      </w:r>
      <w:proofErr w:type="spellEnd"/>
      <w:r w:rsidR="00AE1729">
        <w:rPr>
          <w:rFonts w:ascii="Arial" w:hAnsi="Arial" w:cs="Arial"/>
          <w:sz w:val="20"/>
          <w:szCs w:val="20"/>
        </w:rPr>
        <w:t xml:space="preserve"> Mac Van. </w:t>
      </w:r>
    </w:p>
    <w:p w14:paraId="5F9C8A5C" w14:textId="35D3722C" w:rsidR="00426AF3" w:rsidRPr="00106731" w:rsidRDefault="00106731" w:rsidP="00FE3BB6">
      <w:pPr>
        <w:suppressAutoHyphens w:val="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652E62">
        <w:rPr>
          <w:rFonts w:ascii="Arial" w:hAnsi="Arial" w:cs="Arial"/>
          <w:b/>
          <w:bCs/>
          <w:sz w:val="20"/>
          <w:szCs w:val="20"/>
        </w:rPr>
        <w:t>Závěr:</w:t>
      </w:r>
      <w:r w:rsidR="00652E62">
        <w:rPr>
          <w:rFonts w:ascii="Arial" w:hAnsi="Arial" w:cs="Arial"/>
          <w:sz w:val="20"/>
          <w:szCs w:val="20"/>
        </w:rPr>
        <w:t xml:space="preserve"> KMP doporučuje pronájem</w:t>
      </w:r>
      <w:r w:rsidR="00FE3BB6">
        <w:rPr>
          <w:rFonts w:ascii="Arial" w:hAnsi="Arial" w:cs="Arial"/>
          <w:sz w:val="20"/>
          <w:szCs w:val="20"/>
        </w:rPr>
        <w:t xml:space="preserve"> části</w:t>
      </w:r>
      <w:r w:rsidR="00652E62">
        <w:rPr>
          <w:rFonts w:ascii="Arial" w:hAnsi="Arial" w:cs="Arial"/>
          <w:sz w:val="20"/>
          <w:szCs w:val="20"/>
        </w:rPr>
        <w:t xml:space="preserve"> </w:t>
      </w:r>
      <w:r w:rsidR="00652E62" w:rsidRPr="00EF39FC">
        <w:rPr>
          <w:rFonts w:ascii="Arial" w:hAnsi="Arial" w:cs="Arial"/>
          <w:color w:val="000000"/>
          <w:sz w:val="20"/>
          <w:szCs w:val="20"/>
        </w:rPr>
        <w:t>pozemk</w:t>
      </w:r>
      <w:r w:rsidR="00FE3BB6">
        <w:rPr>
          <w:rFonts w:ascii="Arial" w:hAnsi="Arial" w:cs="Arial"/>
          <w:color w:val="000000"/>
          <w:sz w:val="20"/>
          <w:szCs w:val="20"/>
        </w:rPr>
        <w:t xml:space="preserve">u </w:t>
      </w:r>
      <w:proofErr w:type="spellStart"/>
      <w:r w:rsidR="00FE3BB6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="00FE3BB6">
        <w:rPr>
          <w:rFonts w:ascii="Arial" w:hAnsi="Arial" w:cs="Arial"/>
          <w:color w:val="000000"/>
          <w:sz w:val="20"/>
          <w:szCs w:val="20"/>
        </w:rPr>
        <w:t>. č. 1</w:t>
      </w:r>
      <w:r w:rsidR="00426AF3" w:rsidRPr="00426AF3">
        <w:rPr>
          <w:rFonts w:ascii="Arial" w:hAnsi="Arial" w:cs="Arial"/>
          <w:color w:val="000000"/>
          <w:sz w:val="20"/>
          <w:szCs w:val="20"/>
        </w:rPr>
        <w:t>2</w:t>
      </w:r>
      <w:r w:rsidR="00FE3BB6">
        <w:rPr>
          <w:rFonts w:ascii="Arial" w:hAnsi="Arial" w:cs="Arial"/>
          <w:color w:val="000000"/>
          <w:sz w:val="20"/>
          <w:szCs w:val="20"/>
        </w:rPr>
        <w:t>8</w:t>
      </w:r>
      <w:r w:rsidR="00426AF3" w:rsidRPr="00426AF3">
        <w:rPr>
          <w:rFonts w:ascii="Arial" w:hAnsi="Arial"/>
          <w:snapToGrid w:val="0"/>
          <w:color w:val="000000"/>
          <w:sz w:val="20"/>
          <w:szCs w:val="20"/>
        </w:rPr>
        <w:t>1</w:t>
      </w:r>
      <w:r w:rsidR="00FE3BB6">
        <w:rPr>
          <w:rFonts w:ascii="Arial" w:hAnsi="Arial"/>
          <w:snapToGrid w:val="0"/>
          <w:color w:val="000000"/>
          <w:sz w:val="20"/>
          <w:szCs w:val="20"/>
        </w:rPr>
        <w:t>/</w:t>
      </w:r>
      <w:r w:rsidR="00426AF3" w:rsidRPr="00426AF3">
        <w:rPr>
          <w:rFonts w:ascii="Arial" w:hAnsi="Arial"/>
          <w:snapToGrid w:val="0"/>
          <w:color w:val="000000"/>
          <w:sz w:val="20"/>
          <w:szCs w:val="20"/>
        </w:rPr>
        <w:t>294</w:t>
      </w:r>
      <w:r w:rsidR="00426AF3" w:rsidRPr="00426AF3">
        <w:rPr>
          <w:rFonts w:ascii="Arial" w:hAnsi="Arial" w:cs="Arial"/>
          <w:color w:val="000000"/>
          <w:sz w:val="20"/>
          <w:szCs w:val="20"/>
        </w:rPr>
        <w:t xml:space="preserve"> k.</w:t>
      </w:r>
      <w:r w:rsidR="005E7B8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426AF3" w:rsidRPr="00426AF3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="00426AF3" w:rsidRPr="00426AF3">
        <w:rPr>
          <w:rFonts w:ascii="Arial" w:hAnsi="Arial" w:cs="Arial"/>
          <w:color w:val="000000"/>
          <w:sz w:val="20"/>
          <w:szCs w:val="20"/>
        </w:rPr>
        <w:t xml:space="preserve"> </w:t>
      </w:r>
      <w:r w:rsidR="00FE3BB6">
        <w:rPr>
          <w:rFonts w:ascii="Arial" w:hAnsi="Arial" w:cs="Arial"/>
          <w:color w:val="000000"/>
          <w:sz w:val="20"/>
          <w:szCs w:val="20"/>
        </w:rPr>
        <w:t xml:space="preserve">Vokovice </w:t>
      </w:r>
      <w:r w:rsidR="00426AF3" w:rsidRPr="0099724B">
        <w:rPr>
          <w:rFonts w:ascii="Arial" w:hAnsi="Arial" w:cs="Arial"/>
          <w:color w:val="000000"/>
          <w:sz w:val="20"/>
          <w:szCs w:val="20"/>
        </w:rPr>
        <w:t>žadateli</w:t>
      </w:r>
      <w:r w:rsidR="00426AF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FE3BB6" w:rsidRPr="00FE3BB6">
        <w:rPr>
          <w:rFonts w:ascii="Arial" w:hAnsi="Arial" w:cs="Arial"/>
          <w:color w:val="000000"/>
          <w:sz w:val="20"/>
          <w:szCs w:val="20"/>
        </w:rPr>
        <w:t>tj. nájemci restaurace p.</w:t>
      </w:r>
      <w:r w:rsidR="00FE3BB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FE3BB6" w:rsidRPr="00D239C4">
        <w:rPr>
          <w:rFonts w:ascii="Arial" w:hAnsi="Arial" w:cs="Arial"/>
          <w:color w:val="000000"/>
          <w:sz w:val="22"/>
          <w:szCs w:val="22"/>
        </w:rPr>
        <w:t>Tuyen</w:t>
      </w:r>
      <w:proofErr w:type="spellEnd"/>
      <w:r w:rsidR="00FE3BB6" w:rsidRPr="00D239C4">
        <w:rPr>
          <w:rFonts w:ascii="Arial" w:hAnsi="Arial" w:cs="Arial"/>
          <w:color w:val="000000"/>
          <w:sz w:val="22"/>
          <w:szCs w:val="22"/>
        </w:rPr>
        <w:t xml:space="preserve"> Mac Van</w:t>
      </w:r>
      <w:r w:rsidR="00FE3BB6">
        <w:rPr>
          <w:rFonts w:ascii="Arial" w:hAnsi="Arial" w:cs="Arial"/>
          <w:color w:val="000000"/>
          <w:sz w:val="22"/>
          <w:szCs w:val="22"/>
        </w:rPr>
        <w:t xml:space="preserve">, jejíž její část zasahuje na </w:t>
      </w:r>
      <w:r w:rsidR="00FE3BB6">
        <w:rPr>
          <w:rFonts w:ascii="Arial" w:hAnsi="Arial" w:cs="Arial"/>
          <w:sz w:val="20"/>
          <w:szCs w:val="20"/>
        </w:rPr>
        <w:t xml:space="preserve">část </w:t>
      </w:r>
      <w:r w:rsidR="00FE3BB6" w:rsidRPr="00EF39FC">
        <w:rPr>
          <w:rFonts w:ascii="Arial" w:hAnsi="Arial" w:cs="Arial"/>
          <w:color w:val="000000"/>
          <w:sz w:val="20"/>
          <w:szCs w:val="20"/>
        </w:rPr>
        <w:t>pozemk</w:t>
      </w:r>
      <w:r w:rsidR="00FE3BB6">
        <w:rPr>
          <w:rFonts w:ascii="Arial" w:hAnsi="Arial" w:cs="Arial"/>
          <w:color w:val="000000"/>
          <w:sz w:val="20"/>
          <w:szCs w:val="20"/>
        </w:rPr>
        <w:t>u</w:t>
      </w:r>
      <w:r w:rsidR="00FE3BB6" w:rsidRPr="00EF39F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E3BB6" w:rsidRPr="00EF39FC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="00FE3BB6" w:rsidRPr="00EF39FC">
        <w:rPr>
          <w:rFonts w:ascii="Arial" w:hAnsi="Arial" w:cs="Arial"/>
          <w:color w:val="000000"/>
          <w:sz w:val="20"/>
          <w:szCs w:val="20"/>
        </w:rPr>
        <w:t xml:space="preserve">. č. </w:t>
      </w:r>
      <w:r w:rsidR="00FE3BB6">
        <w:rPr>
          <w:rFonts w:ascii="Arial" w:hAnsi="Arial" w:cs="Arial"/>
          <w:color w:val="000000"/>
          <w:sz w:val="20"/>
          <w:szCs w:val="20"/>
        </w:rPr>
        <w:t>1</w:t>
      </w:r>
      <w:r w:rsidR="00FE3BB6" w:rsidRPr="00426AF3">
        <w:rPr>
          <w:rFonts w:ascii="Arial" w:hAnsi="Arial" w:cs="Arial"/>
          <w:color w:val="000000"/>
          <w:sz w:val="20"/>
          <w:szCs w:val="20"/>
        </w:rPr>
        <w:t>2</w:t>
      </w:r>
      <w:r w:rsidR="00FE3BB6">
        <w:rPr>
          <w:rFonts w:ascii="Arial" w:hAnsi="Arial" w:cs="Arial"/>
          <w:color w:val="000000"/>
          <w:sz w:val="20"/>
          <w:szCs w:val="20"/>
        </w:rPr>
        <w:t>8</w:t>
      </w:r>
      <w:r w:rsidR="00FE3BB6" w:rsidRPr="00426AF3">
        <w:rPr>
          <w:rFonts w:ascii="Arial" w:hAnsi="Arial"/>
          <w:snapToGrid w:val="0"/>
          <w:color w:val="000000"/>
          <w:sz w:val="20"/>
          <w:szCs w:val="20"/>
        </w:rPr>
        <w:t>1</w:t>
      </w:r>
      <w:r w:rsidR="00FE3BB6">
        <w:rPr>
          <w:rFonts w:ascii="Arial" w:hAnsi="Arial"/>
          <w:snapToGrid w:val="0"/>
          <w:color w:val="000000"/>
          <w:sz w:val="20"/>
          <w:szCs w:val="20"/>
        </w:rPr>
        <w:t>/</w:t>
      </w:r>
      <w:r w:rsidR="00FE3BB6" w:rsidRPr="00426AF3">
        <w:rPr>
          <w:rFonts w:ascii="Arial" w:hAnsi="Arial"/>
          <w:snapToGrid w:val="0"/>
          <w:color w:val="000000"/>
          <w:sz w:val="20"/>
          <w:szCs w:val="20"/>
        </w:rPr>
        <w:t>294</w:t>
      </w:r>
      <w:r w:rsidR="00FE3BB6" w:rsidRPr="00426AF3">
        <w:rPr>
          <w:rFonts w:ascii="Arial" w:hAnsi="Arial" w:cs="Arial"/>
          <w:color w:val="000000"/>
          <w:sz w:val="20"/>
          <w:szCs w:val="20"/>
        </w:rPr>
        <w:t xml:space="preserve"> k.</w:t>
      </w:r>
      <w:r w:rsidR="00FE3BB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E3BB6" w:rsidRPr="00426AF3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="00FE3BB6" w:rsidRPr="00426AF3">
        <w:rPr>
          <w:rFonts w:ascii="Arial" w:hAnsi="Arial" w:cs="Arial"/>
          <w:color w:val="000000"/>
          <w:sz w:val="20"/>
          <w:szCs w:val="20"/>
        </w:rPr>
        <w:t xml:space="preserve"> </w:t>
      </w:r>
      <w:r w:rsidR="00FE3BB6">
        <w:rPr>
          <w:rFonts w:ascii="Arial" w:hAnsi="Arial" w:cs="Arial"/>
          <w:color w:val="000000"/>
          <w:sz w:val="20"/>
          <w:szCs w:val="20"/>
        </w:rPr>
        <w:t>Vokovice za</w:t>
      </w:r>
      <w:r w:rsidR="00426AF3" w:rsidRPr="00106731">
        <w:rPr>
          <w:rFonts w:ascii="Arial" w:hAnsi="Arial"/>
          <w:sz w:val="20"/>
          <w:szCs w:val="20"/>
        </w:rPr>
        <w:t xml:space="preserve"> nájemné </w:t>
      </w:r>
      <w:r w:rsidR="00AE1729">
        <w:rPr>
          <w:rFonts w:ascii="Arial" w:hAnsi="Arial"/>
          <w:sz w:val="20"/>
          <w:szCs w:val="20"/>
        </w:rPr>
        <w:t xml:space="preserve">podle prováděcího předpisu, což je 1/20 cenové mapy roku 2022, tj. nájemné </w:t>
      </w:r>
      <w:r w:rsidR="00426AF3" w:rsidRPr="00106731">
        <w:rPr>
          <w:rFonts w:ascii="Arial" w:hAnsi="Arial" w:cs="Arial"/>
          <w:iCs/>
          <w:color w:val="000000"/>
          <w:sz w:val="20"/>
          <w:szCs w:val="20"/>
        </w:rPr>
        <w:t xml:space="preserve">ve výši </w:t>
      </w:r>
      <w:r w:rsidR="00FE3BB6" w:rsidRPr="00FE3BB6">
        <w:rPr>
          <w:rFonts w:ascii="Arial" w:hAnsi="Arial" w:cs="Arial"/>
          <w:color w:val="000000"/>
          <w:sz w:val="20"/>
          <w:szCs w:val="20"/>
        </w:rPr>
        <w:t>380 Kč/m</w:t>
      </w:r>
      <w:r w:rsidR="00FE3BB6" w:rsidRPr="00FE3BB6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FE3BB6" w:rsidRPr="00FE3BB6">
        <w:rPr>
          <w:rFonts w:ascii="Arial" w:hAnsi="Arial" w:cs="Arial"/>
          <w:color w:val="000000"/>
          <w:sz w:val="20"/>
          <w:szCs w:val="20"/>
        </w:rPr>
        <w:t>/rok</w:t>
      </w:r>
      <w:r w:rsidR="00FE3BB6">
        <w:rPr>
          <w:rFonts w:ascii="Arial" w:hAnsi="Arial" w:cs="Arial"/>
          <w:color w:val="000000"/>
          <w:sz w:val="22"/>
          <w:szCs w:val="22"/>
        </w:rPr>
        <w:t>.</w:t>
      </w:r>
    </w:p>
    <w:p w14:paraId="759FF79D" w14:textId="3DCA1FEB" w:rsidR="001460C7" w:rsidRPr="005C6D73" w:rsidRDefault="006749D0" w:rsidP="001460C7">
      <w:pPr>
        <w:ind w:left="6379" w:hanging="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hlasování: 9</w:t>
      </w:r>
      <w:r w:rsidR="001460C7">
        <w:rPr>
          <w:rFonts w:ascii="Arial" w:hAnsi="Arial" w:cs="Arial"/>
          <w:b/>
          <w:sz w:val="20"/>
          <w:szCs w:val="20"/>
        </w:rPr>
        <w:t xml:space="preserve"> : 0 : 0</w:t>
      </w:r>
      <w:r w:rsidR="001460C7">
        <w:rPr>
          <w:rFonts w:ascii="Arial" w:hAnsi="Arial" w:cs="Arial"/>
          <w:sz w:val="20"/>
          <w:szCs w:val="20"/>
        </w:rPr>
        <w:t xml:space="preserve">  </w:t>
      </w:r>
      <w:r w:rsidR="001460C7" w:rsidRPr="009736B8">
        <w:rPr>
          <w:rFonts w:ascii="Arial" w:hAnsi="Arial" w:cs="Arial"/>
          <w:sz w:val="20"/>
        </w:rPr>
        <w:t xml:space="preserve">  </w:t>
      </w:r>
    </w:p>
    <w:p w14:paraId="07DAD0DC" w14:textId="205A07AD" w:rsidR="001460C7" w:rsidRPr="008B2A0F" w:rsidRDefault="001460C7" w:rsidP="008B2A0F">
      <w:pPr>
        <w:suppressAutoHyphens w:val="0"/>
        <w:ind w:left="5876" w:firstLine="42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</w:t>
      </w:r>
      <w:r w:rsidR="00426AF3">
        <w:rPr>
          <w:rFonts w:ascii="Arial" w:hAnsi="Arial" w:cs="Arial"/>
          <w:sz w:val="20"/>
          <w:szCs w:val="20"/>
        </w:rPr>
        <w:t>)</w:t>
      </w:r>
      <w:r w:rsidR="00426AF3">
        <w:rPr>
          <w:szCs w:val="20"/>
        </w:rPr>
        <w:tab/>
      </w:r>
      <w:r w:rsidR="00426AF3">
        <w:rPr>
          <w:szCs w:val="20"/>
        </w:rPr>
        <w:tab/>
      </w:r>
    </w:p>
    <w:p w14:paraId="708B38D9" w14:textId="77777777" w:rsidR="001460C7" w:rsidRDefault="001460C7" w:rsidP="00860D27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</w:p>
    <w:p w14:paraId="2F8B5B8D" w14:textId="26537C93" w:rsidR="007D19DC" w:rsidRDefault="00FE3BB6" w:rsidP="001460C7">
      <w:pPr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</w:t>
      </w:r>
      <w:r w:rsidR="00106731">
        <w:rPr>
          <w:rFonts w:ascii="Arial" w:hAnsi="Arial" w:cs="Arial"/>
          <w:b/>
          <w:color w:val="000000"/>
          <w:sz w:val="20"/>
          <w:szCs w:val="20"/>
        </w:rPr>
        <w:t>0</w:t>
      </w:r>
      <w:r w:rsidR="00426AF3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="00426AF3" w:rsidRPr="00C6525B">
        <w:rPr>
          <w:rFonts w:ascii="Arial" w:hAnsi="Arial" w:cs="Arial"/>
          <w:b/>
          <w:color w:val="000000"/>
          <w:sz w:val="20"/>
          <w:szCs w:val="20"/>
        </w:rPr>
        <w:t>Pronájem</w:t>
      </w:r>
      <w:r w:rsidR="00426AF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části </w:t>
      </w:r>
      <w:r w:rsidRPr="00860D27">
        <w:rPr>
          <w:rFonts w:ascii="Arial" w:hAnsi="Arial" w:cs="Arial"/>
          <w:b/>
          <w:bCs/>
          <w:color w:val="000000"/>
          <w:sz w:val="20"/>
          <w:szCs w:val="20"/>
        </w:rPr>
        <w:t>pozemk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 </w:t>
      </w:r>
      <w:proofErr w:type="spellStart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. č.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473/232 </w:t>
      </w:r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Vokovice </w:t>
      </w:r>
      <w:r w:rsidRPr="00860D2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14:paraId="27DE9502" w14:textId="45B145F9" w:rsidR="00FE3BB6" w:rsidRDefault="001460C7" w:rsidP="00106731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</w:t>
      </w:r>
      <w:r w:rsidR="00106731">
        <w:rPr>
          <w:rFonts w:ascii="Arial" w:hAnsi="Arial" w:cs="Arial"/>
          <w:sz w:val="20"/>
          <w:szCs w:val="20"/>
        </w:rPr>
        <w:t> dané problematice měl předseda</w:t>
      </w:r>
      <w:r w:rsidR="00B156DF">
        <w:rPr>
          <w:rFonts w:ascii="Arial" w:hAnsi="Arial" w:cs="Arial"/>
          <w:sz w:val="20"/>
          <w:szCs w:val="20"/>
        </w:rPr>
        <w:t>, který uvedl, že pronájem nepodpoří</w:t>
      </w:r>
      <w:r w:rsidR="00106731">
        <w:rPr>
          <w:rFonts w:ascii="Arial" w:hAnsi="Arial" w:cs="Arial"/>
          <w:sz w:val="20"/>
          <w:szCs w:val="20"/>
        </w:rPr>
        <w:t>. V</w:t>
      </w:r>
      <w:r w:rsidR="00B156DF">
        <w:rPr>
          <w:rFonts w:ascii="Arial" w:hAnsi="Arial" w:cs="Arial"/>
          <w:sz w:val="20"/>
          <w:szCs w:val="20"/>
        </w:rPr>
        <w:t> </w:t>
      </w:r>
      <w:r w:rsidR="00106731">
        <w:rPr>
          <w:rFonts w:ascii="Arial" w:hAnsi="Arial" w:cs="Arial"/>
          <w:sz w:val="20"/>
          <w:szCs w:val="20"/>
        </w:rPr>
        <w:t>diskusi</w:t>
      </w:r>
      <w:r w:rsidR="00B156DF">
        <w:rPr>
          <w:rFonts w:ascii="Arial" w:hAnsi="Arial" w:cs="Arial"/>
          <w:sz w:val="20"/>
          <w:szCs w:val="20"/>
        </w:rPr>
        <w:t xml:space="preserve"> se členové komise shodli, že umístění </w:t>
      </w:r>
      <w:proofErr w:type="spellStart"/>
      <w:r w:rsidR="00B156DF">
        <w:rPr>
          <w:rFonts w:ascii="Arial" w:hAnsi="Arial" w:cs="Arial"/>
          <w:sz w:val="20"/>
          <w:szCs w:val="20"/>
        </w:rPr>
        <w:t>tzv</w:t>
      </w:r>
      <w:proofErr w:type="spellEnd"/>
      <w:r w:rsidR="00B156DF">
        <w:rPr>
          <w:rFonts w:ascii="Arial" w:hAnsi="Arial" w:cs="Arial"/>
          <w:sz w:val="20"/>
          <w:szCs w:val="20"/>
        </w:rPr>
        <w:t xml:space="preserve"> reklamního áčka na chodník není dobrý nápad. Brání v užívání chodníku a omezuje chodce. </w:t>
      </w:r>
    </w:p>
    <w:p w14:paraId="054948AF" w14:textId="7599701D" w:rsidR="001460C7" w:rsidRPr="001460C7" w:rsidRDefault="001460C7" w:rsidP="001460C7">
      <w:p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106731">
        <w:rPr>
          <w:rFonts w:ascii="Arial" w:hAnsi="Arial" w:cs="Arial"/>
          <w:b/>
          <w:bCs/>
          <w:sz w:val="20"/>
          <w:szCs w:val="20"/>
        </w:rPr>
        <w:t xml:space="preserve"> </w:t>
      </w:r>
      <w:r w:rsidR="00CB4B5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Závěr:</w:t>
      </w:r>
      <w:r>
        <w:rPr>
          <w:rFonts w:ascii="Arial" w:hAnsi="Arial" w:cs="Arial"/>
          <w:sz w:val="20"/>
          <w:szCs w:val="20"/>
        </w:rPr>
        <w:t xml:space="preserve"> KMP doporučuje pronájem </w:t>
      </w:r>
      <w:r w:rsidR="00FE3BB6">
        <w:rPr>
          <w:rFonts w:ascii="Arial" w:hAnsi="Arial" w:cs="Arial"/>
          <w:sz w:val="20"/>
          <w:szCs w:val="20"/>
        </w:rPr>
        <w:t xml:space="preserve">části </w:t>
      </w:r>
      <w:r w:rsidRPr="001460C7">
        <w:rPr>
          <w:rFonts w:ascii="Arial" w:hAnsi="Arial" w:cs="Arial"/>
          <w:color w:val="000000"/>
          <w:sz w:val="20"/>
          <w:szCs w:val="20"/>
        </w:rPr>
        <w:t xml:space="preserve">pozemku </w:t>
      </w:r>
      <w:proofErr w:type="spellStart"/>
      <w:r w:rsidRPr="001460C7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1460C7">
        <w:rPr>
          <w:rFonts w:ascii="Arial" w:hAnsi="Arial" w:cs="Arial"/>
          <w:color w:val="000000"/>
          <w:sz w:val="20"/>
          <w:szCs w:val="20"/>
        </w:rPr>
        <w:t>. č. 47</w:t>
      </w:r>
      <w:r w:rsidR="00FE3BB6">
        <w:rPr>
          <w:rFonts w:ascii="Arial" w:hAnsi="Arial" w:cs="Arial"/>
          <w:color w:val="000000"/>
          <w:sz w:val="20"/>
          <w:szCs w:val="20"/>
        </w:rPr>
        <w:t>3</w:t>
      </w:r>
      <w:r w:rsidRPr="001460C7">
        <w:rPr>
          <w:rFonts w:ascii="Arial" w:hAnsi="Arial" w:cs="Arial"/>
          <w:color w:val="000000"/>
          <w:sz w:val="20"/>
          <w:szCs w:val="20"/>
        </w:rPr>
        <w:t>/2</w:t>
      </w:r>
      <w:r w:rsidR="00FE3BB6">
        <w:rPr>
          <w:rFonts w:ascii="Arial" w:hAnsi="Arial" w:cs="Arial"/>
          <w:color w:val="000000"/>
          <w:sz w:val="20"/>
          <w:szCs w:val="20"/>
        </w:rPr>
        <w:t>3</w:t>
      </w:r>
      <w:r w:rsidR="002750BC">
        <w:rPr>
          <w:rFonts w:ascii="Arial" w:hAnsi="Arial" w:cs="Arial"/>
          <w:color w:val="000000"/>
          <w:sz w:val="20"/>
          <w:szCs w:val="20"/>
        </w:rPr>
        <w:t>2</w:t>
      </w:r>
      <w:r w:rsidRPr="001460C7">
        <w:rPr>
          <w:rFonts w:ascii="Arial" w:hAnsi="Arial" w:cs="Arial"/>
          <w:color w:val="000000"/>
          <w:sz w:val="20"/>
          <w:szCs w:val="20"/>
        </w:rPr>
        <w:t xml:space="preserve"> k. </w:t>
      </w:r>
      <w:proofErr w:type="spellStart"/>
      <w:r w:rsidRPr="001460C7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1460C7">
        <w:rPr>
          <w:rFonts w:ascii="Arial" w:hAnsi="Arial" w:cs="Arial"/>
          <w:color w:val="000000"/>
          <w:sz w:val="20"/>
          <w:szCs w:val="20"/>
        </w:rPr>
        <w:t xml:space="preserve">  </w:t>
      </w:r>
      <w:r w:rsidR="00FE3BB6">
        <w:rPr>
          <w:rFonts w:ascii="Arial" w:hAnsi="Arial" w:cs="Arial"/>
          <w:color w:val="000000"/>
          <w:sz w:val="20"/>
          <w:szCs w:val="20"/>
        </w:rPr>
        <w:t xml:space="preserve">Vokovice </w:t>
      </w:r>
      <w:r w:rsidR="002A0C7A">
        <w:rPr>
          <w:rFonts w:ascii="Arial" w:hAnsi="Arial" w:cs="Arial"/>
          <w:color w:val="000000"/>
          <w:sz w:val="20"/>
          <w:szCs w:val="20"/>
        </w:rPr>
        <w:t>spol. Hvězda Petřiny s.r.o.</w:t>
      </w:r>
      <w:r w:rsidR="002750BC">
        <w:rPr>
          <w:rFonts w:ascii="Arial" w:hAnsi="Arial" w:cs="Arial"/>
          <w:color w:val="000000"/>
          <w:sz w:val="20"/>
          <w:szCs w:val="20"/>
        </w:rPr>
        <w:t xml:space="preserve"> za </w:t>
      </w:r>
      <w:r w:rsidR="00FE3BB6">
        <w:rPr>
          <w:rFonts w:ascii="Arial" w:hAnsi="Arial" w:cs="Arial"/>
          <w:sz w:val="20"/>
          <w:szCs w:val="20"/>
        </w:rPr>
        <w:t>nájemné</w:t>
      </w:r>
      <w:r w:rsidR="002A0C7A">
        <w:rPr>
          <w:rFonts w:ascii="Arial" w:hAnsi="Arial" w:cs="Arial"/>
          <w:sz w:val="20"/>
          <w:szCs w:val="20"/>
        </w:rPr>
        <w:t xml:space="preserve"> 306,50 Kč/rok</w:t>
      </w:r>
      <w:r w:rsidR="00F66907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62E952A" w14:textId="5AB346C1" w:rsidR="001460C7" w:rsidRPr="005C6D73" w:rsidRDefault="001460C7" w:rsidP="001460C7">
      <w:pPr>
        <w:ind w:left="6379" w:hanging="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B156DF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B156DF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B156DF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="00B156DF">
        <w:rPr>
          <w:rFonts w:ascii="Arial" w:hAnsi="Arial" w:cs="Arial"/>
          <w:sz w:val="20"/>
          <w:szCs w:val="20"/>
        </w:rPr>
        <w:t xml:space="preserve">(proti Mgr. Dušek a p. </w:t>
      </w:r>
      <w:proofErr w:type="spellStart"/>
      <w:r w:rsidR="00B156DF">
        <w:rPr>
          <w:rFonts w:ascii="Arial" w:hAnsi="Arial" w:cs="Arial"/>
          <w:sz w:val="20"/>
          <w:szCs w:val="20"/>
        </w:rPr>
        <w:t>Kapičák</w:t>
      </w:r>
      <w:proofErr w:type="spellEnd"/>
      <w:r w:rsidR="00B156DF">
        <w:rPr>
          <w:rFonts w:ascii="Arial" w:hAnsi="Arial" w:cs="Arial"/>
          <w:sz w:val="20"/>
          <w:szCs w:val="20"/>
        </w:rPr>
        <w:t>)</w:t>
      </w:r>
    </w:p>
    <w:p w14:paraId="77D06564" w14:textId="1CAD9F54" w:rsidR="00426AF3" w:rsidRPr="005126FC" w:rsidRDefault="001460C7" w:rsidP="005126FC">
      <w:pPr>
        <w:suppressAutoHyphens w:val="0"/>
        <w:ind w:left="5876" w:firstLine="42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</w:t>
      </w:r>
      <w:r w:rsidR="00B156DF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schváleno)</w:t>
      </w:r>
      <w:r>
        <w:rPr>
          <w:szCs w:val="20"/>
        </w:rPr>
        <w:tab/>
      </w:r>
      <w:r>
        <w:rPr>
          <w:szCs w:val="20"/>
        </w:rPr>
        <w:tab/>
      </w:r>
    </w:p>
    <w:p w14:paraId="10CEB613" w14:textId="77777777" w:rsidR="00426AF3" w:rsidRDefault="00426AF3" w:rsidP="00426AF3">
      <w:pPr>
        <w:tabs>
          <w:tab w:val="left" w:pos="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2F7A7C1" w14:textId="0ED449EE" w:rsidR="00D94202" w:rsidRPr="00D94202" w:rsidRDefault="00A441CF" w:rsidP="00D94202">
      <w:pPr>
        <w:tabs>
          <w:tab w:val="left" w:pos="142"/>
        </w:tabs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F66907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9E6D43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D90451">
        <w:rPr>
          <w:rFonts w:ascii="Arial" w:hAnsi="Arial" w:cs="Arial"/>
          <w:b/>
          <w:bCs/>
          <w:color w:val="000000"/>
          <w:sz w:val="20"/>
          <w:szCs w:val="20"/>
        </w:rPr>
        <w:t>P</w:t>
      </w:r>
      <w:r w:rsidR="00552C2A">
        <w:rPr>
          <w:rFonts w:ascii="Arial" w:hAnsi="Arial" w:cs="Arial"/>
          <w:b/>
          <w:bCs/>
          <w:color w:val="000000"/>
          <w:sz w:val="20"/>
          <w:szCs w:val="20"/>
        </w:rPr>
        <w:t xml:space="preserve">ronájem 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části </w:t>
      </w:r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pozemk</w:t>
      </w:r>
      <w:r w:rsidR="00D90451">
        <w:rPr>
          <w:rFonts w:ascii="Arial" w:hAnsi="Arial" w:cs="Arial"/>
          <w:b/>
          <w:bCs/>
          <w:color w:val="000000"/>
          <w:sz w:val="20"/>
          <w:szCs w:val="20"/>
        </w:rPr>
        <w:t>ů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. č. </w:t>
      </w:r>
      <w:r w:rsidR="00D90451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552C2A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D90451">
        <w:rPr>
          <w:rFonts w:ascii="Arial" w:hAnsi="Arial" w:cs="Arial"/>
          <w:b/>
          <w:bCs/>
          <w:color w:val="000000"/>
          <w:sz w:val="20"/>
          <w:szCs w:val="20"/>
        </w:rPr>
        <w:t>23/1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D94202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D90451">
        <w:rPr>
          <w:rFonts w:ascii="Arial" w:hAnsi="Arial" w:cs="Arial"/>
          <w:b/>
          <w:bCs/>
          <w:color w:val="000000"/>
          <w:sz w:val="20"/>
          <w:szCs w:val="20"/>
        </w:rPr>
        <w:t xml:space="preserve">Ruzyně a </w:t>
      </w:r>
      <w:proofErr w:type="spellStart"/>
      <w:r w:rsidR="00D90451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D90451">
        <w:rPr>
          <w:rFonts w:ascii="Arial" w:hAnsi="Arial" w:cs="Arial"/>
          <w:b/>
          <w:bCs/>
          <w:color w:val="000000"/>
          <w:sz w:val="20"/>
          <w:szCs w:val="20"/>
        </w:rPr>
        <w:t xml:space="preserve">. č. 1061/1 k. </w:t>
      </w:r>
      <w:proofErr w:type="spellStart"/>
      <w:r w:rsidR="00D90451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D90451">
        <w:rPr>
          <w:rFonts w:ascii="Arial" w:hAnsi="Arial" w:cs="Arial"/>
          <w:b/>
          <w:bCs/>
          <w:color w:val="000000"/>
          <w:sz w:val="20"/>
          <w:szCs w:val="20"/>
        </w:rPr>
        <w:t xml:space="preserve"> Liboc</w:t>
      </w:r>
      <w:r w:rsidR="00D942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D94202" w:rsidRPr="00860D2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14:paraId="7A0D8FDE" w14:textId="36628BB4" w:rsidR="00BD1913" w:rsidRDefault="00D94202" w:rsidP="0012523C">
      <w:pPr>
        <w:suppressAutoHyphens w:val="0"/>
        <w:ind w:left="284" w:hanging="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</w:t>
      </w:r>
      <w:r w:rsidR="005217B2">
        <w:rPr>
          <w:rFonts w:ascii="Arial" w:hAnsi="Arial" w:cs="Arial"/>
          <w:sz w:val="20"/>
          <w:szCs w:val="20"/>
        </w:rPr>
        <w:t>.</w:t>
      </w:r>
      <w:r w:rsidR="0048085F">
        <w:rPr>
          <w:rFonts w:ascii="Arial" w:hAnsi="Arial" w:cs="Arial"/>
          <w:sz w:val="20"/>
          <w:szCs w:val="20"/>
        </w:rPr>
        <w:t xml:space="preserve"> </w:t>
      </w:r>
      <w:r w:rsidR="00B156DF">
        <w:rPr>
          <w:rFonts w:ascii="Arial" w:hAnsi="Arial" w:cs="Arial"/>
          <w:sz w:val="20"/>
          <w:szCs w:val="20"/>
        </w:rPr>
        <w:t>Bez</w:t>
      </w:r>
      <w:r w:rsidR="0048085F">
        <w:rPr>
          <w:rFonts w:ascii="Arial" w:hAnsi="Arial" w:cs="Arial"/>
          <w:sz w:val="20"/>
          <w:szCs w:val="20"/>
        </w:rPr>
        <w:t> diskus</w:t>
      </w:r>
      <w:r w:rsidR="00B156DF">
        <w:rPr>
          <w:rFonts w:ascii="Arial" w:hAnsi="Arial" w:cs="Arial"/>
          <w:sz w:val="20"/>
          <w:szCs w:val="20"/>
        </w:rPr>
        <w:t>e.</w:t>
      </w:r>
      <w:r w:rsidR="00B156D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300A0F6D" w14:textId="7D963D06" w:rsidR="00BD1913" w:rsidRDefault="00D94202" w:rsidP="00BD1913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</w:t>
      </w:r>
      <w:r w:rsidR="00552C2A">
        <w:rPr>
          <w:rFonts w:ascii="Arial" w:hAnsi="Arial" w:cs="Arial"/>
          <w:sz w:val="20"/>
          <w:szCs w:val="20"/>
        </w:rPr>
        <w:t xml:space="preserve">pronájem </w:t>
      </w:r>
      <w:r w:rsidR="00D90451">
        <w:rPr>
          <w:rFonts w:ascii="Arial" w:hAnsi="Arial" w:cs="Arial"/>
          <w:snapToGrid w:val="0"/>
          <w:color w:val="000000"/>
          <w:sz w:val="20"/>
          <w:szCs w:val="20"/>
        </w:rPr>
        <w:t xml:space="preserve">části pozemku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č. </w:t>
      </w:r>
      <w:r w:rsidR="00D90451">
        <w:rPr>
          <w:rFonts w:ascii="Arial" w:hAnsi="Arial" w:cs="Arial"/>
          <w:snapToGrid w:val="0"/>
          <w:color w:val="000000"/>
          <w:sz w:val="20"/>
          <w:szCs w:val="20"/>
        </w:rPr>
        <w:t>1</w:t>
      </w:r>
      <w:r w:rsidR="00552C2A">
        <w:rPr>
          <w:rFonts w:ascii="Arial" w:hAnsi="Arial" w:cs="Arial"/>
          <w:snapToGrid w:val="0"/>
          <w:color w:val="000000"/>
          <w:sz w:val="20"/>
          <w:szCs w:val="20"/>
        </w:rPr>
        <w:t>6</w:t>
      </w:r>
      <w:r w:rsidR="00D90451">
        <w:rPr>
          <w:rFonts w:ascii="Arial" w:hAnsi="Arial" w:cs="Arial"/>
          <w:snapToGrid w:val="0"/>
          <w:color w:val="000000"/>
          <w:sz w:val="20"/>
          <w:szCs w:val="20"/>
        </w:rPr>
        <w:t>23/1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k. </w:t>
      </w:r>
      <w:proofErr w:type="spellStart"/>
      <w:r w:rsidRPr="0011120C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D90451">
        <w:rPr>
          <w:rFonts w:ascii="Arial" w:hAnsi="Arial" w:cs="Arial"/>
          <w:bCs/>
          <w:color w:val="000000"/>
          <w:sz w:val="20"/>
          <w:szCs w:val="20"/>
        </w:rPr>
        <w:t xml:space="preserve">Ruzyně a části pozemku </w:t>
      </w:r>
      <w:proofErr w:type="spellStart"/>
      <w:r w:rsidR="00D90451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D90451">
        <w:rPr>
          <w:rFonts w:ascii="Arial" w:hAnsi="Arial" w:cs="Arial"/>
          <w:bCs/>
          <w:color w:val="000000"/>
          <w:sz w:val="20"/>
          <w:szCs w:val="20"/>
        </w:rPr>
        <w:t xml:space="preserve">. č. </w:t>
      </w:r>
      <w:r w:rsidR="00A441CF">
        <w:rPr>
          <w:rFonts w:ascii="Arial" w:hAnsi="Arial" w:cs="Arial"/>
          <w:bCs/>
          <w:color w:val="000000"/>
          <w:sz w:val="20"/>
          <w:szCs w:val="20"/>
        </w:rPr>
        <w:t xml:space="preserve">1061/1 k. </w:t>
      </w:r>
      <w:proofErr w:type="spellStart"/>
      <w:r w:rsidR="00A441CF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A441CF">
        <w:rPr>
          <w:rFonts w:ascii="Arial" w:hAnsi="Arial" w:cs="Arial"/>
          <w:bCs/>
          <w:color w:val="000000"/>
          <w:sz w:val="20"/>
          <w:szCs w:val="20"/>
        </w:rPr>
        <w:t xml:space="preserve"> Liboc S</w:t>
      </w:r>
      <w:r w:rsidR="002750BC">
        <w:rPr>
          <w:rFonts w:ascii="Arial" w:hAnsi="Arial" w:cs="Arial"/>
          <w:bCs/>
          <w:color w:val="000000"/>
          <w:sz w:val="20"/>
          <w:szCs w:val="20"/>
        </w:rPr>
        <w:t>V pro domy Družicová čp. 909-912 a SV Navigátorů 604</w:t>
      </w:r>
      <w:r w:rsidR="00A441CF" w:rsidRPr="00A441CF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BD1913">
        <w:rPr>
          <w:rFonts w:ascii="Arial" w:hAnsi="Arial" w:cs="Arial"/>
          <w:bCs/>
          <w:color w:val="000000"/>
          <w:sz w:val="20"/>
          <w:szCs w:val="20"/>
        </w:rPr>
        <w:t>za 1/20 CM</w:t>
      </w:r>
      <w:r w:rsidR="002750BC">
        <w:rPr>
          <w:rFonts w:ascii="Arial" w:hAnsi="Arial" w:cs="Arial"/>
          <w:bCs/>
          <w:color w:val="000000"/>
          <w:sz w:val="20"/>
          <w:szCs w:val="20"/>
        </w:rPr>
        <w:t>, tj. 215 Kč/m</w:t>
      </w:r>
      <w:r w:rsidR="002750BC" w:rsidRPr="002750BC">
        <w:rPr>
          <w:rFonts w:ascii="Arial" w:hAnsi="Arial" w:cs="Arial"/>
          <w:bCs/>
          <w:color w:val="000000"/>
          <w:sz w:val="20"/>
          <w:szCs w:val="20"/>
          <w:vertAlign w:val="superscript"/>
        </w:rPr>
        <w:t>2</w:t>
      </w:r>
      <w:r w:rsidR="00BD1913">
        <w:rPr>
          <w:rFonts w:ascii="Arial" w:hAnsi="Arial" w:cs="Arial"/>
          <w:sz w:val="20"/>
          <w:szCs w:val="20"/>
        </w:rPr>
        <w:t xml:space="preserve"> </w:t>
      </w:r>
    </w:p>
    <w:p w14:paraId="77ED660E" w14:textId="0A74AEE2" w:rsidR="00D94202" w:rsidRDefault="002750BC" w:rsidP="00BD1913">
      <w:pPr>
        <w:spacing w:line="240" w:lineRule="atLeast"/>
        <w:ind w:left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/rok.</w:t>
      </w:r>
    </w:p>
    <w:p w14:paraId="697112AE" w14:textId="1FA2253E" w:rsidR="00D94202" w:rsidRPr="00862E5D" w:rsidRDefault="00BD1913" w:rsidP="00D94202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hlasování: </w:t>
      </w:r>
      <w:r w:rsidR="00B156DF">
        <w:rPr>
          <w:rFonts w:ascii="Arial" w:hAnsi="Arial" w:cs="Arial"/>
          <w:b/>
          <w:sz w:val="20"/>
          <w:szCs w:val="20"/>
        </w:rPr>
        <w:t>9</w:t>
      </w:r>
      <w:r w:rsidR="00D94202">
        <w:rPr>
          <w:rFonts w:ascii="Arial" w:hAnsi="Arial" w:cs="Arial"/>
          <w:b/>
          <w:sz w:val="20"/>
          <w:szCs w:val="20"/>
        </w:rPr>
        <w:t xml:space="preserve"> : </w:t>
      </w:r>
      <w:r w:rsidR="0012523C">
        <w:rPr>
          <w:rFonts w:ascii="Arial" w:hAnsi="Arial" w:cs="Arial"/>
          <w:b/>
          <w:sz w:val="20"/>
          <w:szCs w:val="20"/>
        </w:rPr>
        <w:t>0</w:t>
      </w:r>
      <w:r w:rsidR="00D94202">
        <w:rPr>
          <w:rFonts w:ascii="Arial" w:hAnsi="Arial" w:cs="Arial"/>
          <w:b/>
          <w:sz w:val="20"/>
          <w:szCs w:val="20"/>
        </w:rPr>
        <w:t xml:space="preserve"> : </w:t>
      </w:r>
      <w:r>
        <w:rPr>
          <w:rFonts w:ascii="Arial" w:hAnsi="Arial" w:cs="Arial"/>
          <w:b/>
          <w:sz w:val="20"/>
          <w:szCs w:val="20"/>
        </w:rPr>
        <w:t>0</w:t>
      </w:r>
    </w:p>
    <w:p w14:paraId="31E6971F" w14:textId="1E2D02B8" w:rsidR="00D94202" w:rsidRDefault="00BD1913" w:rsidP="00D94202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94202">
        <w:rPr>
          <w:rFonts w:ascii="Arial" w:hAnsi="Arial" w:cs="Arial"/>
          <w:sz w:val="20"/>
          <w:szCs w:val="20"/>
        </w:rPr>
        <w:t>(schváleno)</w:t>
      </w:r>
      <w:r w:rsidR="00D9420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E4AA186" w14:textId="77777777" w:rsidR="002904BF" w:rsidRDefault="002904BF" w:rsidP="00D94202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</w:p>
    <w:p w14:paraId="577D44FD" w14:textId="0E37445E" w:rsidR="00A441CF" w:rsidRDefault="00A441CF" w:rsidP="00A441CF">
      <w:pPr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12) </w:t>
      </w:r>
      <w:r w:rsidRPr="00C6525B">
        <w:rPr>
          <w:rFonts w:ascii="Arial" w:hAnsi="Arial" w:cs="Arial"/>
          <w:b/>
          <w:color w:val="000000"/>
          <w:sz w:val="20"/>
          <w:szCs w:val="20"/>
        </w:rPr>
        <w:t>Pronájem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reklamní</w:t>
      </w:r>
      <w:r w:rsidR="006749D0">
        <w:rPr>
          <w:rFonts w:ascii="Arial" w:hAnsi="Arial" w:cs="Arial"/>
          <w:b/>
          <w:color w:val="000000"/>
          <w:sz w:val="20"/>
          <w:szCs w:val="20"/>
        </w:rPr>
        <w:t>ch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ploch prodejních stánků č. 2, č. 5, č. 11 a č. 12</w:t>
      </w:r>
    </w:p>
    <w:p w14:paraId="271D8262" w14:textId="624243B6" w:rsidR="00A441CF" w:rsidRDefault="00A441CF" w:rsidP="00A441CF">
      <w:pPr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předseda. V</w:t>
      </w:r>
      <w:r w:rsidR="00B156D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diskusi</w:t>
      </w:r>
      <w:r w:rsidR="00B156DF">
        <w:rPr>
          <w:rFonts w:ascii="Arial" w:hAnsi="Arial" w:cs="Arial"/>
          <w:sz w:val="20"/>
          <w:szCs w:val="20"/>
        </w:rPr>
        <w:t xml:space="preserve"> do které se zapojili všichni přítomní členové. P. </w:t>
      </w:r>
      <w:proofErr w:type="spellStart"/>
      <w:r w:rsidR="00B156DF">
        <w:rPr>
          <w:rFonts w:ascii="Arial" w:hAnsi="Arial" w:cs="Arial"/>
          <w:sz w:val="20"/>
          <w:szCs w:val="20"/>
        </w:rPr>
        <w:t>Hořánek</w:t>
      </w:r>
      <w:proofErr w:type="spellEnd"/>
      <w:r w:rsidR="001C4F8E">
        <w:rPr>
          <w:rFonts w:ascii="Arial" w:hAnsi="Arial" w:cs="Arial"/>
          <w:sz w:val="20"/>
          <w:szCs w:val="20"/>
        </w:rPr>
        <w:t xml:space="preserve"> požádal, aby členové nehodnotili pronájem politicky, ale z hlediska ekonomického. Mgr. </w:t>
      </w:r>
      <w:proofErr w:type="spellStart"/>
      <w:r w:rsidR="001C4F8E">
        <w:rPr>
          <w:rFonts w:ascii="Arial" w:hAnsi="Arial" w:cs="Arial"/>
          <w:sz w:val="20"/>
          <w:szCs w:val="20"/>
        </w:rPr>
        <w:t>Chabr</w:t>
      </w:r>
      <w:proofErr w:type="spellEnd"/>
      <w:r w:rsidR="001C4F8E">
        <w:rPr>
          <w:rFonts w:ascii="Arial" w:hAnsi="Arial" w:cs="Arial"/>
          <w:sz w:val="20"/>
          <w:szCs w:val="20"/>
        </w:rPr>
        <w:t xml:space="preserve"> doporučil stanovit koncepci pronájmu těchto reklamních ploch. Pro tento případ je pro transparentnost. Někteří členové navrhli hlasovat o tomto bodě a tak projevit vůli. Rozsáhlá diskusi k tomuto bodu je elektronicky zaznamenána.</w:t>
      </w:r>
    </w:p>
    <w:p w14:paraId="712B8F1D" w14:textId="232C7CF4" w:rsidR="00A441CF" w:rsidRPr="001460C7" w:rsidRDefault="00A441CF" w:rsidP="00A441CF">
      <w:p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   Závěr:</w:t>
      </w:r>
      <w:r w:rsidR="001C4F8E">
        <w:rPr>
          <w:rFonts w:ascii="Arial" w:hAnsi="Arial" w:cs="Arial"/>
          <w:b/>
          <w:bCs/>
          <w:sz w:val="20"/>
          <w:szCs w:val="20"/>
        </w:rPr>
        <w:t xml:space="preserve"> 1)</w:t>
      </w:r>
      <w:r>
        <w:rPr>
          <w:rFonts w:ascii="Arial" w:hAnsi="Arial" w:cs="Arial"/>
          <w:sz w:val="20"/>
          <w:szCs w:val="20"/>
        </w:rPr>
        <w:t xml:space="preserve"> KMP doporučuje pronájem </w:t>
      </w:r>
      <w:r w:rsidRPr="001460C7">
        <w:rPr>
          <w:rFonts w:ascii="Arial" w:hAnsi="Arial" w:cs="Arial"/>
          <w:color w:val="000000"/>
          <w:sz w:val="20"/>
          <w:szCs w:val="20"/>
        </w:rPr>
        <w:t xml:space="preserve">reklamní plochy </w:t>
      </w:r>
      <w:r>
        <w:rPr>
          <w:rFonts w:ascii="Arial" w:hAnsi="Arial" w:cs="Arial"/>
          <w:color w:val="000000"/>
          <w:sz w:val="20"/>
          <w:szCs w:val="20"/>
        </w:rPr>
        <w:t>prodejních</w:t>
      </w:r>
      <w:r w:rsidRPr="001460C7">
        <w:rPr>
          <w:rFonts w:ascii="Arial" w:hAnsi="Arial" w:cs="Arial"/>
          <w:color w:val="000000"/>
          <w:sz w:val="20"/>
          <w:szCs w:val="20"/>
        </w:rPr>
        <w:t xml:space="preserve"> stánk</w:t>
      </w:r>
      <w:r>
        <w:rPr>
          <w:rFonts w:ascii="Arial" w:hAnsi="Arial" w:cs="Arial"/>
          <w:color w:val="000000"/>
          <w:sz w:val="20"/>
          <w:szCs w:val="20"/>
        </w:rPr>
        <w:t>ů</w:t>
      </w:r>
      <w:r w:rsidRPr="001460C7">
        <w:rPr>
          <w:rFonts w:ascii="Arial" w:hAnsi="Arial" w:cs="Arial"/>
          <w:color w:val="000000"/>
          <w:sz w:val="20"/>
          <w:szCs w:val="20"/>
        </w:rPr>
        <w:t xml:space="preserve"> č. 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Pr="001460C7">
        <w:rPr>
          <w:rFonts w:ascii="Arial" w:hAnsi="Arial" w:cs="Arial"/>
          <w:color w:val="000000"/>
          <w:sz w:val="20"/>
          <w:szCs w:val="20"/>
        </w:rPr>
        <w:t>,</w:t>
      </w:r>
      <w:r w:rsidR="00E0346D">
        <w:rPr>
          <w:rFonts w:ascii="Arial" w:hAnsi="Arial" w:cs="Arial"/>
          <w:color w:val="000000"/>
          <w:sz w:val="20"/>
          <w:szCs w:val="20"/>
        </w:rPr>
        <w:t xml:space="preserve"> č. 5</w:t>
      </w:r>
      <w:r>
        <w:rPr>
          <w:rFonts w:ascii="Arial" w:hAnsi="Arial" w:cs="Arial"/>
          <w:color w:val="000000"/>
          <w:sz w:val="20"/>
          <w:szCs w:val="20"/>
        </w:rPr>
        <w:t>, č. 11 a č. 12</w:t>
      </w:r>
      <w:r w:rsidRPr="001460C7">
        <w:rPr>
          <w:rFonts w:ascii="Arial" w:hAnsi="Arial" w:cs="Arial"/>
          <w:color w:val="000000"/>
          <w:sz w:val="20"/>
          <w:szCs w:val="20"/>
        </w:rPr>
        <w:t xml:space="preserve"> </w:t>
      </w:r>
      <w:r w:rsidR="00E0346D">
        <w:rPr>
          <w:rFonts w:ascii="Arial" w:hAnsi="Arial" w:cs="Arial"/>
          <w:color w:val="000000"/>
          <w:sz w:val="20"/>
          <w:szCs w:val="20"/>
        </w:rPr>
        <w:t>za nájemné</w:t>
      </w:r>
      <w:r w:rsidR="002750BC">
        <w:rPr>
          <w:rFonts w:ascii="Arial" w:hAnsi="Arial" w:cs="Arial"/>
          <w:color w:val="000000"/>
          <w:sz w:val="20"/>
          <w:szCs w:val="20"/>
        </w:rPr>
        <w:t xml:space="preserve"> 16 000 Kč/</w:t>
      </w:r>
      <w:proofErr w:type="spellStart"/>
      <w:r w:rsidR="002750BC">
        <w:rPr>
          <w:rFonts w:ascii="Arial" w:hAnsi="Arial" w:cs="Arial"/>
          <w:color w:val="000000"/>
          <w:sz w:val="20"/>
          <w:szCs w:val="20"/>
        </w:rPr>
        <w:t>měs</w:t>
      </w:r>
      <w:proofErr w:type="spellEnd"/>
      <w:r w:rsidR="002750BC">
        <w:rPr>
          <w:rFonts w:ascii="Arial" w:hAnsi="Arial" w:cs="Arial"/>
          <w:color w:val="000000"/>
          <w:sz w:val="20"/>
          <w:szCs w:val="20"/>
        </w:rPr>
        <w:t xml:space="preserve"> za všechny pronajímané reklamní plochy</w:t>
      </w:r>
      <w:r w:rsidR="002A0C7A">
        <w:rPr>
          <w:rFonts w:ascii="Arial" w:hAnsi="Arial" w:cs="Arial"/>
          <w:color w:val="000000"/>
          <w:sz w:val="20"/>
          <w:szCs w:val="20"/>
        </w:rPr>
        <w:t xml:space="preserve"> žadateli tj. politickému klubu</w:t>
      </w:r>
      <w:r w:rsidR="002750BC">
        <w:rPr>
          <w:rFonts w:ascii="Arial" w:hAnsi="Arial" w:cs="Arial"/>
          <w:color w:val="000000"/>
          <w:sz w:val="20"/>
          <w:szCs w:val="20"/>
        </w:rPr>
        <w:t xml:space="preserve"> Starostové a nezávislí</w:t>
      </w:r>
      <w:r w:rsidR="00E0346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F1E3EDA" w14:textId="6BAB9E74" w:rsidR="00A441CF" w:rsidRDefault="00A441CF" w:rsidP="00A441CF">
      <w:pPr>
        <w:ind w:left="6379" w:hanging="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2 : </w:t>
      </w:r>
      <w:r w:rsidR="001C4F8E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1C4F8E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="001C4F8E">
        <w:rPr>
          <w:rFonts w:ascii="Arial" w:hAnsi="Arial" w:cs="Arial"/>
          <w:sz w:val="20"/>
          <w:szCs w:val="20"/>
        </w:rPr>
        <w:t xml:space="preserve">(pro Ing. Bosák, Ing. Bc. Simona Nesvadbová, Ph.D., zdrželi se Mgr. </w:t>
      </w:r>
      <w:proofErr w:type="spellStart"/>
      <w:r w:rsidR="001C4F8E">
        <w:rPr>
          <w:rFonts w:ascii="Arial" w:hAnsi="Arial" w:cs="Arial"/>
          <w:sz w:val="20"/>
          <w:szCs w:val="20"/>
        </w:rPr>
        <w:t>Chabr</w:t>
      </w:r>
      <w:proofErr w:type="spellEnd"/>
      <w:r w:rsidR="001C4F8E">
        <w:rPr>
          <w:rFonts w:ascii="Arial" w:hAnsi="Arial" w:cs="Arial"/>
          <w:sz w:val="20"/>
          <w:szCs w:val="20"/>
        </w:rPr>
        <w:t>, Mgr. Palacký)</w:t>
      </w:r>
    </w:p>
    <w:p w14:paraId="7DB2D552" w14:textId="4D974CAC" w:rsidR="00CB4B56" w:rsidRDefault="00CB4B56" w:rsidP="00A441CF">
      <w:pPr>
        <w:ind w:left="6379" w:hanging="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(neschváleno)</w:t>
      </w:r>
    </w:p>
    <w:p w14:paraId="40653787" w14:textId="77777777" w:rsidR="00CB4B56" w:rsidRPr="005C6D73" w:rsidRDefault="00CB4B56" w:rsidP="00A441CF">
      <w:pPr>
        <w:ind w:left="6379" w:hanging="5"/>
        <w:jc w:val="both"/>
        <w:rPr>
          <w:rFonts w:ascii="Arial" w:hAnsi="Arial" w:cs="Arial"/>
          <w:bCs/>
          <w:sz w:val="20"/>
          <w:szCs w:val="20"/>
        </w:rPr>
      </w:pPr>
    </w:p>
    <w:p w14:paraId="3EE312BB" w14:textId="3D944F4B" w:rsidR="001C4F8E" w:rsidRPr="001460C7" w:rsidRDefault="001C4F8E" w:rsidP="001C4F8E">
      <w:pPr>
        <w:ind w:left="284" w:firstLine="42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KMP doporučuje umožnit pronájem </w:t>
      </w:r>
      <w:r w:rsidRPr="001460C7">
        <w:rPr>
          <w:rFonts w:ascii="Arial" w:hAnsi="Arial" w:cs="Arial"/>
          <w:color w:val="000000"/>
          <w:sz w:val="20"/>
          <w:szCs w:val="20"/>
        </w:rPr>
        <w:t xml:space="preserve">reklamní plochy </w:t>
      </w:r>
      <w:r>
        <w:rPr>
          <w:rFonts w:ascii="Arial" w:hAnsi="Arial" w:cs="Arial"/>
          <w:color w:val="000000"/>
          <w:sz w:val="20"/>
          <w:szCs w:val="20"/>
        </w:rPr>
        <w:t>prodejních</w:t>
      </w:r>
      <w:r w:rsidRPr="001460C7">
        <w:rPr>
          <w:rFonts w:ascii="Arial" w:hAnsi="Arial" w:cs="Arial"/>
          <w:color w:val="000000"/>
          <w:sz w:val="20"/>
          <w:szCs w:val="20"/>
        </w:rPr>
        <w:t xml:space="preserve"> stánk</w:t>
      </w:r>
      <w:r>
        <w:rPr>
          <w:rFonts w:ascii="Arial" w:hAnsi="Arial" w:cs="Arial"/>
          <w:color w:val="000000"/>
          <w:sz w:val="20"/>
          <w:szCs w:val="20"/>
        </w:rPr>
        <w:t>ů</w:t>
      </w:r>
      <w:r w:rsidRPr="001460C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pro účely volební kampaně všem politickým stranám za rovných a transparen</w:t>
      </w:r>
      <w:r w:rsidR="00CB4B56">
        <w:rPr>
          <w:rFonts w:ascii="Arial" w:hAnsi="Arial" w:cs="Arial"/>
          <w:color w:val="000000"/>
          <w:sz w:val="20"/>
          <w:szCs w:val="20"/>
        </w:rPr>
        <w:t>tních podmínek.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8526BB9" w14:textId="1F0C0630" w:rsidR="001C4F8E" w:rsidRPr="005C6D73" w:rsidRDefault="001C4F8E" w:rsidP="001C4F8E">
      <w:pPr>
        <w:ind w:left="6379" w:hanging="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CB4B56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CB4B56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CB4B56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CB4B56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zdrželi se </w:t>
      </w:r>
      <w:r w:rsidR="00CB4B56">
        <w:rPr>
          <w:rFonts w:ascii="Arial" w:hAnsi="Arial" w:cs="Arial"/>
          <w:sz w:val="20"/>
          <w:szCs w:val="20"/>
        </w:rPr>
        <w:t xml:space="preserve">Ing. Bosák, Ing. Bc. Simona Nesvadbová, p. </w:t>
      </w:r>
      <w:proofErr w:type="spellStart"/>
      <w:r w:rsidR="00CB4B56">
        <w:rPr>
          <w:rFonts w:ascii="Arial" w:hAnsi="Arial" w:cs="Arial"/>
          <w:sz w:val="20"/>
          <w:szCs w:val="20"/>
        </w:rPr>
        <w:t>Hořánek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14:paraId="443FDFF0" w14:textId="0610161B" w:rsidR="00D47BE8" w:rsidRPr="002A0C7A" w:rsidRDefault="001C4F8E" w:rsidP="00CB4B56">
      <w:pPr>
        <w:suppressAutoHyphens w:val="0"/>
        <w:ind w:left="5876" w:firstLine="42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</w:t>
      </w:r>
      <w:r w:rsidR="00CB4B56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schváleno)</w:t>
      </w:r>
      <w:r>
        <w:rPr>
          <w:szCs w:val="20"/>
        </w:rPr>
        <w:tab/>
      </w:r>
      <w:r>
        <w:rPr>
          <w:szCs w:val="20"/>
        </w:rPr>
        <w:tab/>
      </w:r>
      <w:r w:rsidR="00A441CF">
        <w:rPr>
          <w:rFonts w:ascii="Arial" w:hAnsi="Arial" w:cs="Arial"/>
          <w:sz w:val="20"/>
          <w:szCs w:val="20"/>
        </w:rPr>
        <w:t xml:space="preserve"> </w:t>
      </w:r>
    </w:p>
    <w:p w14:paraId="41DB4812" w14:textId="77777777" w:rsidR="00552C2A" w:rsidRDefault="00552C2A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2F526486" w14:textId="7946789A" w:rsidR="002904BF" w:rsidRDefault="002904BF" w:rsidP="002904BF">
      <w:pPr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1</w:t>
      </w:r>
      <w:r w:rsidR="002A0C7A">
        <w:rPr>
          <w:rFonts w:ascii="Arial" w:hAnsi="Arial" w:cs="Arial"/>
          <w:b/>
          <w:color w:val="000000"/>
          <w:sz w:val="20"/>
          <w:szCs w:val="20"/>
        </w:rPr>
        <w:t>3</w:t>
      </w:r>
      <w:r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Pr="00C6525B">
        <w:rPr>
          <w:rFonts w:ascii="Arial" w:hAnsi="Arial" w:cs="Arial"/>
          <w:b/>
          <w:color w:val="000000"/>
          <w:sz w:val="20"/>
          <w:szCs w:val="20"/>
        </w:rPr>
        <w:t>Pronájem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reklamní</w:t>
      </w:r>
      <w:r w:rsidR="006749D0">
        <w:rPr>
          <w:rFonts w:ascii="Arial" w:hAnsi="Arial" w:cs="Arial"/>
          <w:b/>
          <w:color w:val="000000"/>
          <w:sz w:val="20"/>
          <w:szCs w:val="20"/>
        </w:rPr>
        <w:t>ch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ploch prodejních stánků č. 2, č. 10, č. 11 a č. 12</w:t>
      </w:r>
    </w:p>
    <w:p w14:paraId="5CC921CC" w14:textId="238C9F02" w:rsidR="002904BF" w:rsidRDefault="002904BF" w:rsidP="002904BF">
      <w:pPr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předseda. </w:t>
      </w:r>
      <w:r w:rsidR="00CB4B56">
        <w:rPr>
          <w:rFonts w:ascii="Arial" w:hAnsi="Arial" w:cs="Arial"/>
          <w:sz w:val="20"/>
          <w:szCs w:val="20"/>
        </w:rPr>
        <w:t>Pro</w:t>
      </w:r>
      <w:r>
        <w:rPr>
          <w:rFonts w:ascii="Arial" w:hAnsi="Arial" w:cs="Arial"/>
          <w:sz w:val="20"/>
          <w:szCs w:val="20"/>
        </w:rPr>
        <w:t>disku</w:t>
      </w:r>
      <w:r w:rsidR="00CB4B56">
        <w:rPr>
          <w:rFonts w:ascii="Arial" w:hAnsi="Arial" w:cs="Arial"/>
          <w:sz w:val="20"/>
          <w:szCs w:val="20"/>
        </w:rPr>
        <w:t>továno u předcházejícího bodu.</w:t>
      </w:r>
      <w:r w:rsidR="00CB4B5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B2266C7" w14:textId="64BCCCA4" w:rsidR="002904BF" w:rsidRDefault="002904BF" w:rsidP="002904BF">
      <w:p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CB4B5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Závěr:</w:t>
      </w:r>
      <w:r>
        <w:rPr>
          <w:rFonts w:ascii="Arial" w:hAnsi="Arial" w:cs="Arial"/>
          <w:sz w:val="20"/>
          <w:szCs w:val="20"/>
        </w:rPr>
        <w:t xml:space="preserve"> KMP doporučuje pronájem </w:t>
      </w:r>
      <w:r w:rsidRPr="001460C7">
        <w:rPr>
          <w:rFonts w:ascii="Arial" w:hAnsi="Arial" w:cs="Arial"/>
          <w:color w:val="000000"/>
          <w:sz w:val="20"/>
          <w:szCs w:val="20"/>
        </w:rPr>
        <w:t xml:space="preserve">reklamní plochy </w:t>
      </w:r>
      <w:r>
        <w:rPr>
          <w:rFonts w:ascii="Arial" w:hAnsi="Arial" w:cs="Arial"/>
          <w:color w:val="000000"/>
          <w:sz w:val="20"/>
          <w:szCs w:val="20"/>
        </w:rPr>
        <w:t>prodejních</w:t>
      </w:r>
      <w:r w:rsidRPr="001460C7">
        <w:rPr>
          <w:rFonts w:ascii="Arial" w:hAnsi="Arial" w:cs="Arial"/>
          <w:color w:val="000000"/>
          <w:sz w:val="20"/>
          <w:szCs w:val="20"/>
        </w:rPr>
        <w:t xml:space="preserve"> stánk</w:t>
      </w:r>
      <w:r>
        <w:rPr>
          <w:rFonts w:ascii="Arial" w:hAnsi="Arial" w:cs="Arial"/>
          <w:color w:val="000000"/>
          <w:sz w:val="20"/>
          <w:szCs w:val="20"/>
        </w:rPr>
        <w:t>ů</w:t>
      </w:r>
      <w:r w:rsidRPr="001460C7">
        <w:rPr>
          <w:rFonts w:ascii="Arial" w:hAnsi="Arial" w:cs="Arial"/>
          <w:color w:val="000000"/>
          <w:sz w:val="20"/>
          <w:szCs w:val="20"/>
        </w:rPr>
        <w:t xml:space="preserve"> č. 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Pr="001460C7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č. 10, č. 11 a č. 12 </w:t>
      </w:r>
      <w:r w:rsidR="002750BC">
        <w:rPr>
          <w:rFonts w:ascii="Arial" w:hAnsi="Arial" w:cs="Arial"/>
          <w:color w:val="000000"/>
          <w:sz w:val="20"/>
          <w:szCs w:val="20"/>
        </w:rPr>
        <w:t>za nájemné 16 000 Kč/</w:t>
      </w:r>
      <w:proofErr w:type="spellStart"/>
      <w:r w:rsidR="002750BC">
        <w:rPr>
          <w:rFonts w:ascii="Arial" w:hAnsi="Arial" w:cs="Arial"/>
          <w:color w:val="000000"/>
          <w:sz w:val="20"/>
          <w:szCs w:val="20"/>
        </w:rPr>
        <w:t>měs</w:t>
      </w:r>
      <w:proofErr w:type="spellEnd"/>
      <w:r w:rsidR="002750BC">
        <w:rPr>
          <w:rFonts w:ascii="Arial" w:hAnsi="Arial" w:cs="Arial"/>
          <w:color w:val="000000"/>
          <w:sz w:val="20"/>
          <w:szCs w:val="20"/>
        </w:rPr>
        <w:t xml:space="preserve"> za všechny pronajímané reklamní plochy žadateli tj.</w:t>
      </w:r>
      <w:r w:rsidR="002A0C7A">
        <w:rPr>
          <w:rFonts w:ascii="Arial" w:hAnsi="Arial" w:cs="Arial"/>
          <w:color w:val="000000"/>
          <w:sz w:val="20"/>
          <w:szCs w:val="20"/>
        </w:rPr>
        <w:t xml:space="preserve"> </w:t>
      </w:r>
      <w:r w:rsidR="002750BC">
        <w:rPr>
          <w:rFonts w:ascii="Arial" w:hAnsi="Arial" w:cs="Arial"/>
          <w:color w:val="000000"/>
          <w:sz w:val="20"/>
          <w:szCs w:val="20"/>
        </w:rPr>
        <w:t>ODS</w:t>
      </w:r>
    </w:p>
    <w:p w14:paraId="02365507" w14:textId="77777777" w:rsidR="004140DC" w:rsidRPr="001460C7" w:rsidRDefault="004140DC" w:rsidP="002904BF">
      <w:p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61CDA7B3" w14:textId="08445A45" w:rsidR="002904BF" w:rsidRPr="005C6D73" w:rsidRDefault="00CB4B56" w:rsidP="002904BF">
      <w:pPr>
        <w:ind w:left="6379" w:hanging="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hlasování: 3</w:t>
      </w:r>
      <w:r w:rsidR="002904BF">
        <w:rPr>
          <w:rFonts w:ascii="Arial" w:hAnsi="Arial" w:cs="Arial"/>
          <w:b/>
          <w:sz w:val="20"/>
          <w:szCs w:val="20"/>
        </w:rPr>
        <w:t xml:space="preserve"> : </w:t>
      </w:r>
      <w:r>
        <w:rPr>
          <w:rFonts w:ascii="Arial" w:hAnsi="Arial" w:cs="Arial"/>
          <w:b/>
          <w:sz w:val="20"/>
          <w:szCs w:val="20"/>
        </w:rPr>
        <w:t>4</w:t>
      </w:r>
      <w:r w:rsidR="002904BF">
        <w:rPr>
          <w:rFonts w:ascii="Arial" w:hAnsi="Arial" w:cs="Arial"/>
          <w:b/>
          <w:sz w:val="20"/>
          <w:szCs w:val="20"/>
        </w:rPr>
        <w:t xml:space="preserve"> : </w:t>
      </w:r>
      <w:r>
        <w:rPr>
          <w:rFonts w:ascii="Arial" w:hAnsi="Arial" w:cs="Arial"/>
          <w:b/>
          <w:sz w:val="20"/>
          <w:szCs w:val="20"/>
        </w:rPr>
        <w:t xml:space="preserve">2 </w:t>
      </w:r>
      <w:r w:rsidR="002904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(pro Ing. Bosák, Ing. Bc. Simona Nesvadbová, Ph.D.,</w:t>
      </w:r>
      <w:r w:rsidRPr="00CB4B5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p. </w:t>
      </w:r>
      <w:proofErr w:type="spellStart"/>
      <w:r>
        <w:rPr>
          <w:rFonts w:ascii="Arial" w:hAnsi="Arial" w:cs="Arial"/>
          <w:sz w:val="20"/>
          <w:szCs w:val="20"/>
        </w:rPr>
        <w:t>Hořánek</w:t>
      </w:r>
      <w:proofErr w:type="spellEnd"/>
      <w:r>
        <w:rPr>
          <w:rFonts w:ascii="Arial" w:hAnsi="Arial" w:cs="Arial"/>
          <w:sz w:val="20"/>
          <w:szCs w:val="20"/>
        </w:rPr>
        <w:t xml:space="preserve">, zdrželi se Mgr. </w:t>
      </w:r>
      <w:proofErr w:type="spellStart"/>
      <w:r>
        <w:rPr>
          <w:rFonts w:ascii="Arial" w:hAnsi="Arial" w:cs="Arial"/>
          <w:sz w:val="20"/>
          <w:szCs w:val="20"/>
        </w:rPr>
        <w:t>Chabr</w:t>
      </w:r>
      <w:proofErr w:type="spellEnd"/>
      <w:r>
        <w:rPr>
          <w:rFonts w:ascii="Arial" w:hAnsi="Arial" w:cs="Arial"/>
          <w:sz w:val="20"/>
          <w:szCs w:val="20"/>
        </w:rPr>
        <w:t>, Mgr. Palacký</w:t>
      </w:r>
    </w:p>
    <w:p w14:paraId="29A75BD7" w14:textId="4147CFA6" w:rsidR="002904BF" w:rsidRPr="006939EF" w:rsidRDefault="002904BF" w:rsidP="002904BF">
      <w:pPr>
        <w:suppressAutoHyphens w:val="0"/>
        <w:ind w:left="5876" w:firstLine="42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</w:t>
      </w:r>
      <w:r w:rsidR="00CB4B56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schváleno)</w:t>
      </w:r>
      <w:r>
        <w:rPr>
          <w:szCs w:val="20"/>
        </w:rPr>
        <w:tab/>
      </w:r>
      <w:r>
        <w:rPr>
          <w:szCs w:val="20"/>
        </w:rPr>
        <w:tab/>
      </w:r>
    </w:p>
    <w:p w14:paraId="147B0A78" w14:textId="77777777" w:rsidR="002904BF" w:rsidRDefault="002904BF" w:rsidP="002904BF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6E7C935" w14:textId="251EC934" w:rsidR="00CB4B56" w:rsidRPr="00CB4B56" w:rsidRDefault="00CB4B56" w:rsidP="00CB4B56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sz w:val="20"/>
          <w:szCs w:val="20"/>
        </w:rPr>
        <w:t>14)</w:t>
      </w:r>
      <w:r w:rsidRPr="00CB4B56">
        <w:rPr>
          <w:rFonts w:ascii="Arial" w:hAnsi="Arial" w:cs="Arial"/>
          <w:bCs/>
          <w:color w:val="000000"/>
          <w:sz w:val="20"/>
          <w:szCs w:val="20"/>
          <w:lang w:eastAsia="cs-CZ"/>
        </w:rPr>
        <w:t xml:space="preserve"> </w:t>
      </w:r>
      <w:r w:rsidRPr="00CB4B56"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 xml:space="preserve">Odejmutí svěření části stavby SO 3352.3, tj. </w:t>
      </w:r>
      <w:proofErr w:type="spellStart"/>
      <w:r w:rsidRPr="00CB4B56"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>zatrubnění</w:t>
      </w:r>
      <w:proofErr w:type="spellEnd"/>
      <w:r w:rsidRPr="00CB4B56"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 xml:space="preserve"> a zásobení vodou na  pozemcích  </w:t>
      </w:r>
      <w:proofErr w:type="spellStart"/>
      <w:r w:rsidRPr="00CB4B56"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>parc</w:t>
      </w:r>
      <w:proofErr w:type="spellEnd"/>
      <w:r w:rsidRPr="00CB4B56"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 xml:space="preserve">. č. 356/1, 348/1, 349/1, 349/2, 349/3 k. </w:t>
      </w:r>
      <w:proofErr w:type="spellStart"/>
      <w:r w:rsidRPr="00CB4B56"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>ú.</w:t>
      </w:r>
      <w:proofErr w:type="spellEnd"/>
      <w:r w:rsidRPr="00CB4B56"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 xml:space="preserve"> Hradčany v parku M. van der </w:t>
      </w:r>
      <w:proofErr w:type="spellStart"/>
      <w:r w:rsidRPr="00CB4B56"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>Stoela</w:t>
      </w:r>
      <w:proofErr w:type="spellEnd"/>
    </w:p>
    <w:p w14:paraId="5F442FD4" w14:textId="11C2B4A9" w:rsidR="00CB4B56" w:rsidRPr="00581841" w:rsidRDefault="00CB4B56" w:rsidP="00CB4B56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581841">
        <w:rPr>
          <w:rFonts w:ascii="Arial" w:hAnsi="Arial" w:cs="Arial"/>
          <w:sz w:val="20"/>
          <w:szCs w:val="20"/>
        </w:rPr>
        <w:t>Úvodní slovo k dané problematice měl předseda</w:t>
      </w:r>
      <w:r>
        <w:rPr>
          <w:rFonts w:ascii="Arial" w:hAnsi="Arial" w:cs="Arial"/>
          <w:sz w:val="20"/>
          <w:szCs w:val="20"/>
        </w:rPr>
        <w:t>. Be</w:t>
      </w:r>
      <w:r w:rsidRPr="00581841">
        <w:rPr>
          <w:rFonts w:ascii="Arial" w:hAnsi="Arial" w:cs="Arial"/>
          <w:sz w:val="20"/>
          <w:szCs w:val="20"/>
        </w:rPr>
        <w:t xml:space="preserve">z diskuse. </w:t>
      </w:r>
    </w:p>
    <w:p w14:paraId="55EBCC61" w14:textId="16E02662" w:rsidR="00CB4B56" w:rsidRPr="00FB2194" w:rsidRDefault="00CB4B56" w:rsidP="00CB4B56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sz w:val="22"/>
          <w:szCs w:val="22"/>
        </w:rPr>
      </w:pPr>
      <w:r w:rsidRPr="00581841">
        <w:rPr>
          <w:rFonts w:ascii="Arial" w:hAnsi="Arial" w:cs="Arial"/>
          <w:b/>
          <w:bCs/>
          <w:sz w:val="20"/>
          <w:szCs w:val="20"/>
        </w:rPr>
        <w:t>Závěr:</w:t>
      </w:r>
      <w:r w:rsidRPr="00581841">
        <w:rPr>
          <w:rFonts w:ascii="Arial" w:hAnsi="Arial" w:cs="Arial"/>
          <w:sz w:val="20"/>
          <w:szCs w:val="20"/>
        </w:rPr>
        <w:t xml:space="preserve"> KMP doporučuje odejmutí</w:t>
      </w:r>
      <w:r w:rsidR="00EE7567" w:rsidRPr="00EE7567"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 xml:space="preserve"> </w:t>
      </w:r>
      <w:r w:rsidR="00EE7567" w:rsidRPr="00EE7567">
        <w:rPr>
          <w:rFonts w:ascii="Arial" w:hAnsi="Arial" w:cs="Arial"/>
          <w:bCs/>
          <w:color w:val="000000"/>
          <w:sz w:val="20"/>
          <w:szCs w:val="20"/>
          <w:lang w:eastAsia="cs-CZ"/>
        </w:rPr>
        <w:t xml:space="preserve">svěření části stavby SO 3352.3, tj. </w:t>
      </w:r>
      <w:proofErr w:type="spellStart"/>
      <w:r w:rsidR="00EE7567" w:rsidRPr="00EE7567">
        <w:rPr>
          <w:rFonts w:ascii="Arial" w:hAnsi="Arial" w:cs="Arial"/>
          <w:bCs/>
          <w:color w:val="000000"/>
          <w:sz w:val="20"/>
          <w:szCs w:val="20"/>
          <w:lang w:eastAsia="cs-CZ"/>
        </w:rPr>
        <w:t>zatrubnění</w:t>
      </w:r>
      <w:proofErr w:type="spellEnd"/>
      <w:r w:rsidR="00EE7567" w:rsidRPr="00EE7567">
        <w:rPr>
          <w:rFonts w:ascii="Arial" w:hAnsi="Arial" w:cs="Arial"/>
          <w:bCs/>
          <w:color w:val="000000"/>
          <w:sz w:val="20"/>
          <w:szCs w:val="20"/>
          <w:lang w:eastAsia="cs-CZ"/>
        </w:rPr>
        <w:t xml:space="preserve"> a zásobení vodou na  pozemcích  </w:t>
      </w:r>
      <w:proofErr w:type="spellStart"/>
      <w:r w:rsidR="00EE7567" w:rsidRPr="00EE7567">
        <w:rPr>
          <w:rFonts w:ascii="Arial" w:hAnsi="Arial" w:cs="Arial"/>
          <w:bCs/>
          <w:color w:val="000000"/>
          <w:sz w:val="20"/>
          <w:szCs w:val="20"/>
          <w:lang w:eastAsia="cs-CZ"/>
        </w:rPr>
        <w:t>parc</w:t>
      </w:r>
      <w:proofErr w:type="spellEnd"/>
      <w:r w:rsidR="00EE7567" w:rsidRPr="00EE7567">
        <w:rPr>
          <w:rFonts w:ascii="Arial" w:hAnsi="Arial" w:cs="Arial"/>
          <w:bCs/>
          <w:color w:val="000000"/>
          <w:sz w:val="20"/>
          <w:szCs w:val="20"/>
          <w:lang w:eastAsia="cs-CZ"/>
        </w:rPr>
        <w:t xml:space="preserve">. č. 356/1, 348/1, 349/1, 349/2, 349/3 k. </w:t>
      </w:r>
      <w:proofErr w:type="spellStart"/>
      <w:r w:rsidR="00EE7567" w:rsidRPr="00EE7567">
        <w:rPr>
          <w:rFonts w:ascii="Arial" w:hAnsi="Arial" w:cs="Arial"/>
          <w:bCs/>
          <w:color w:val="000000"/>
          <w:sz w:val="20"/>
          <w:szCs w:val="20"/>
          <w:lang w:eastAsia="cs-CZ"/>
        </w:rPr>
        <w:t>ú.</w:t>
      </w:r>
      <w:proofErr w:type="spellEnd"/>
      <w:r w:rsidR="00EE7567" w:rsidRPr="00EE7567">
        <w:rPr>
          <w:rFonts w:ascii="Arial" w:hAnsi="Arial" w:cs="Arial"/>
          <w:bCs/>
          <w:color w:val="000000"/>
          <w:sz w:val="20"/>
          <w:szCs w:val="20"/>
          <w:lang w:eastAsia="cs-CZ"/>
        </w:rPr>
        <w:t xml:space="preserve"> Hradčany v parku M. van der </w:t>
      </w:r>
      <w:proofErr w:type="spellStart"/>
      <w:r w:rsidR="00EE7567" w:rsidRPr="00EE7567">
        <w:rPr>
          <w:rFonts w:ascii="Arial" w:hAnsi="Arial" w:cs="Arial"/>
          <w:bCs/>
          <w:color w:val="000000"/>
          <w:sz w:val="20"/>
          <w:szCs w:val="20"/>
          <w:lang w:eastAsia="cs-CZ"/>
        </w:rPr>
        <w:t>Stoela</w:t>
      </w:r>
      <w:proofErr w:type="spellEnd"/>
      <w:r w:rsidR="00EE7567" w:rsidRPr="0058184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581841">
        <w:rPr>
          <w:rFonts w:ascii="Arial" w:hAnsi="Arial" w:cs="Arial"/>
          <w:bCs/>
          <w:color w:val="000000"/>
          <w:sz w:val="20"/>
          <w:szCs w:val="20"/>
        </w:rPr>
        <w:t>dle předloženého materiálu.</w:t>
      </w:r>
      <w:r w:rsidRPr="00FB2194">
        <w:rPr>
          <w:rFonts w:ascii="Arial" w:hAnsi="Arial" w:cs="Arial"/>
          <w:sz w:val="22"/>
          <w:szCs w:val="22"/>
        </w:rPr>
        <w:tab/>
      </w:r>
      <w:r w:rsidRPr="00FB2194">
        <w:rPr>
          <w:rFonts w:ascii="Arial" w:hAnsi="Arial" w:cs="Arial"/>
          <w:b/>
          <w:sz w:val="22"/>
          <w:szCs w:val="22"/>
        </w:rPr>
        <w:tab/>
      </w:r>
    </w:p>
    <w:p w14:paraId="520C8273" w14:textId="51059AD5" w:rsidR="00CB4B56" w:rsidRPr="005C6D73" w:rsidRDefault="00CB4B56" w:rsidP="00CB4B56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hlasování: </w:t>
      </w:r>
      <w:r w:rsidR="00EE7567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 xml:space="preserve"> : 0 : 0</w:t>
      </w:r>
      <w:r>
        <w:rPr>
          <w:rFonts w:ascii="Arial" w:hAnsi="Arial" w:cs="Arial"/>
          <w:sz w:val="20"/>
          <w:szCs w:val="20"/>
        </w:rPr>
        <w:t xml:space="preserve"> </w:t>
      </w:r>
      <w:r w:rsidRPr="009736B8">
        <w:rPr>
          <w:rFonts w:ascii="Arial" w:hAnsi="Arial" w:cs="Arial"/>
          <w:sz w:val="20"/>
        </w:rPr>
        <w:t xml:space="preserve">  </w:t>
      </w:r>
    </w:p>
    <w:p w14:paraId="44F54E1E" w14:textId="77777777" w:rsidR="00CB4B56" w:rsidRDefault="00CB4B56" w:rsidP="00CB4B56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65DDFDAE" w14:textId="5B756605" w:rsidR="002904BF" w:rsidRDefault="002904BF" w:rsidP="00CB4B5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059F380" w14:textId="77777777" w:rsidR="002904BF" w:rsidRDefault="002904BF" w:rsidP="002904BF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1468AA7E" w14:textId="77777777" w:rsidR="00552C2A" w:rsidRDefault="00552C2A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617ED61F" w14:textId="4832AF21" w:rsidR="00D47BE8" w:rsidRDefault="00B91650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0"/>
          <w:szCs w:val="20"/>
        </w:rPr>
      </w:pPr>
      <w:r w:rsidRPr="00B91650">
        <w:rPr>
          <w:rFonts w:ascii="Arial" w:hAnsi="Arial" w:cs="Arial"/>
          <w:b/>
          <w:sz w:val="20"/>
          <w:szCs w:val="20"/>
        </w:rPr>
        <w:t>1</w:t>
      </w:r>
      <w:r w:rsidR="00CB4B56">
        <w:rPr>
          <w:rFonts w:ascii="Arial" w:hAnsi="Arial" w:cs="Arial"/>
          <w:b/>
          <w:sz w:val="20"/>
          <w:szCs w:val="20"/>
        </w:rPr>
        <w:t>5</w:t>
      </w:r>
      <w:r w:rsidRPr="00B91650">
        <w:rPr>
          <w:rFonts w:ascii="Arial" w:hAnsi="Arial" w:cs="Arial"/>
          <w:b/>
          <w:sz w:val="20"/>
          <w:szCs w:val="20"/>
        </w:rPr>
        <w:t>) Různé</w:t>
      </w:r>
    </w:p>
    <w:p w14:paraId="524CDB89" w14:textId="4174F9C7" w:rsidR="005126FC" w:rsidRPr="005126FC" w:rsidRDefault="005126FC" w:rsidP="005126FC">
      <w:pPr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</w:rPr>
      </w:pPr>
      <w:r w:rsidRPr="005126FC">
        <w:rPr>
          <w:rFonts w:ascii="Arial" w:hAnsi="Arial" w:cs="Arial"/>
          <w:sz w:val="20"/>
          <w:szCs w:val="20"/>
        </w:rPr>
        <w:t xml:space="preserve">Mgr. </w:t>
      </w:r>
      <w:proofErr w:type="spellStart"/>
      <w:r w:rsidRPr="005126FC">
        <w:rPr>
          <w:rFonts w:ascii="Arial" w:hAnsi="Arial" w:cs="Arial"/>
          <w:sz w:val="20"/>
          <w:szCs w:val="20"/>
        </w:rPr>
        <w:t>Chabr</w:t>
      </w:r>
      <w:proofErr w:type="spellEnd"/>
      <w:r w:rsidRPr="005126FC">
        <w:rPr>
          <w:rFonts w:ascii="Arial" w:hAnsi="Arial" w:cs="Arial"/>
          <w:sz w:val="20"/>
          <w:szCs w:val="20"/>
        </w:rPr>
        <w:t xml:space="preserve"> se dotázal, zda MČ žádala o odejmutí svěření pozemků na </w:t>
      </w:r>
      <w:proofErr w:type="spellStart"/>
      <w:r w:rsidRPr="005126FC">
        <w:rPr>
          <w:rFonts w:ascii="Arial" w:hAnsi="Arial" w:cs="Arial"/>
          <w:sz w:val="20"/>
          <w:szCs w:val="20"/>
        </w:rPr>
        <w:t>Jenerálc</w:t>
      </w:r>
      <w:r>
        <w:rPr>
          <w:rFonts w:ascii="Arial" w:hAnsi="Arial" w:cs="Arial"/>
          <w:sz w:val="20"/>
          <w:szCs w:val="20"/>
        </w:rPr>
        <w:t>e</w:t>
      </w:r>
      <w:proofErr w:type="spellEnd"/>
      <w:r>
        <w:rPr>
          <w:rFonts w:ascii="Arial" w:hAnsi="Arial" w:cs="Arial"/>
          <w:sz w:val="20"/>
          <w:szCs w:val="20"/>
        </w:rPr>
        <w:t>. Ing. Lacinová sdělila, že ne.</w:t>
      </w:r>
    </w:p>
    <w:p w14:paraId="09CE766D" w14:textId="1F8D9D77" w:rsidR="00B91650" w:rsidRPr="005126FC" w:rsidRDefault="005126FC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Pr="005126FC">
        <w:rPr>
          <w:rFonts w:ascii="Arial" w:hAnsi="Arial" w:cs="Arial"/>
          <w:sz w:val="20"/>
          <w:szCs w:val="20"/>
        </w:rPr>
        <w:t xml:space="preserve">Pan předseda </w:t>
      </w:r>
      <w:r>
        <w:rPr>
          <w:rFonts w:ascii="Arial" w:hAnsi="Arial" w:cs="Arial"/>
          <w:sz w:val="20"/>
          <w:szCs w:val="20"/>
        </w:rPr>
        <w:t xml:space="preserve">poděkoval členům komise za jejich účast po celé </w:t>
      </w:r>
      <w:r w:rsidR="006749D0">
        <w:rPr>
          <w:rFonts w:ascii="Arial" w:hAnsi="Arial" w:cs="Arial"/>
          <w:sz w:val="20"/>
          <w:szCs w:val="20"/>
        </w:rPr>
        <w:t xml:space="preserve">volební </w:t>
      </w:r>
      <w:r>
        <w:rPr>
          <w:rFonts w:ascii="Arial" w:hAnsi="Arial" w:cs="Arial"/>
          <w:sz w:val="20"/>
          <w:szCs w:val="20"/>
        </w:rPr>
        <w:t>období a OSM za přípravu materiálů pro jednání komise.</w:t>
      </w:r>
    </w:p>
    <w:p w14:paraId="50A1D70A" w14:textId="77777777" w:rsidR="00B91650" w:rsidRPr="005126FC" w:rsidRDefault="00B91650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6BC3713F" w14:textId="77777777" w:rsidR="00B91650" w:rsidRDefault="00B91650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0"/>
          <w:szCs w:val="20"/>
        </w:rPr>
      </w:pPr>
    </w:p>
    <w:p w14:paraId="43DC7D31" w14:textId="77777777" w:rsidR="00B91650" w:rsidRDefault="00B91650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0"/>
          <w:szCs w:val="20"/>
        </w:rPr>
      </w:pPr>
    </w:p>
    <w:p w14:paraId="7CBB8BA7" w14:textId="77777777" w:rsidR="00B91650" w:rsidRDefault="00B91650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0"/>
          <w:szCs w:val="20"/>
        </w:rPr>
      </w:pPr>
    </w:p>
    <w:p w14:paraId="41E9711E" w14:textId="77777777" w:rsidR="00B91650" w:rsidRDefault="00B91650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0"/>
          <w:szCs w:val="20"/>
        </w:rPr>
      </w:pPr>
    </w:p>
    <w:p w14:paraId="33A551A8" w14:textId="77777777" w:rsidR="00B91650" w:rsidRDefault="00B91650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0"/>
          <w:szCs w:val="20"/>
        </w:rPr>
      </w:pPr>
    </w:p>
    <w:p w14:paraId="683A77FD" w14:textId="77777777" w:rsidR="00B91650" w:rsidRPr="00B91650" w:rsidRDefault="00B91650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0"/>
          <w:szCs w:val="20"/>
        </w:rPr>
      </w:pPr>
    </w:p>
    <w:p w14:paraId="5EC69603" w14:textId="4D4B779A" w:rsidR="00960F66" w:rsidRDefault="00D47BE8" w:rsidP="00D47BE8">
      <w:pPr>
        <w:pStyle w:val="Zkladntext21"/>
        <w:rPr>
          <w:szCs w:val="20"/>
        </w:rPr>
      </w:pPr>
      <w:r>
        <w:rPr>
          <w:b w:val="0"/>
          <w:bCs w:val="0"/>
          <w:szCs w:val="20"/>
        </w:rPr>
        <w:t xml:space="preserve">    </w:t>
      </w:r>
      <w:r w:rsidR="00671CF8">
        <w:rPr>
          <w:b w:val="0"/>
          <w:bCs w:val="0"/>
          <w:szCs w:val="20"/>
        </w:rPr>
        <w:t xml:space="preserve"> </w:t>
      </w:r>
      <w:r>
        <w:rPr>
          <w:b w:val="0"/>
          <w:bCs w:val="0"/>
          <w:szCs w:val="20"/>
        </w:rPr>
        <w:t xml:space="preserve"> Z</w:t>
      </w:r>
      <w:r w:rsidR="00960F66">
        <w:rPr>
          <w:b w:val="0"/>
          <w:bCs w:val="0"/>
          <w:szCs w:val="20"/>
        </w:rPr>
        <w:t>ačátek jednání: 1</w:t>
      </w:r>
      <w:r w:rsidR="00F0704B">
        <w:rPr>
          <w:b w:val="0"/>
          <w:bCs w:val="0"/>
          <w:szCs w:val="20"/>
        </w:rPr>
        <w:t>7</w:t>
      </w:r>
      <w:r w:rsidR="00960F66">
        <w:rPr>
          <w:b w:val="0"/>
          <w:bCs w:val="0"/>
          <w:szCs w:val="20"/>
        </w:rPr>
        <w:t>:</w:t>
      </w:r>
      <w:r w:rsidR="00F0704B">
        <w:rPr>
          <w:b w:val="0"/>
          <w:bCs w:val="0"/>
          <w:szCs w:val="20"/>
        </w:rPr>
        <w:t>3</w:t>
      </w:r>
      <w:r w:rsidR="00960F66">
        <w:rPr>
          <w:b w:val="0"/>
          <w:bCs w:val="0"/>
          <w:szCs w:val="20"/>
        </w:rPr>
        <w:t>0 hod.</w:t>
      </w:r>
    </w:p>
    <w:p w14:paraId="0375CC5B" w14:textId="3FD4F7CA" w:rsidR="00960F66" w:rsidRDefault="00DA072C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Konec jednání: 1</w:t>
      </w:r>
      <w:r w:rsidR="00A11A28">
        <w:rPr>
          <w:rFonts w:ascii="Arial" w:hAnsi="Arial" w:cs="Arial"/>
          <w:sz w:val="20"/>
          <w:szCs w:val="20"/>
        </w:rPr>
        <w:t>8</w:t>
      </w:r>
      <w:r w:rsidR="00960F66">
        <w:rPr>
          <w:rFonts w:ascii="Arial" w:hAnsi="Arial" w:cs="Arial"/>
          <w:sz w:val="20"/>
          <w:szCs w:val="20"/>
        </w:rPr>
        <w:t>:</w:t>
      </w:r>
      <w:r w:rsidR="005126FC">
        <w:rPr>
          <w:rFonts w:ascii="Arial" w:hAnsi="Arial" w:cs="Arial"/>
          <w:sz w:val="20"/>
          <w:szCs w:val="20"/>
        </w:rPr>
        <w:t>3</w:t>
      </w:r>
      <w:r w:rsidR="00A11A28">
        <w:rPr>
          <w:rFonts w:ascii="Arial" w:hAnsi="Arial" w:cs="Arial"/>
          <w:sz w:val="20"/>
          <w:szCs w:val="20"/>
        </w:rPr>
        <w:t>5</w:t>
      </w:r>
      <w:r w:rsidR="00960F66">
        <w:rPr>
          <w:rFonts w:ascii="Arial" w:hAnsi="Arial" w:cs="Arial"/>
          <w:sz w:val="20"/>
          <w:szCs w:val="20"/>
        </w:rPr>
        <w:t xml:space="preserve"> hod.</w:t>
      </w:r>
    </w:p>
    <w:p w14:paraId="592D7BAD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Kateřina Leopoldová</w:t>
      </w:r>
    </w:p>
    <w:p w14:paraId="4DCA9290" w14:textId="7EA969F9" w:rsidR="00960F66" w:rsidRDefault="00960F66" w:rsidP="003D4879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Ověřil: Mgr. </w:t>
      </w:r>
      <w:r w:rsidR="00DF646C">
        <w:rPr>
          <w:rFonts w:ascii="Arial" w:hAnsi="Arial" w:cs="Arial"/>
          <w:sz w:val="20"/>
          <w:szCs w:val="20"/>
        </w:rPr>
        <w:t>Dušek</w:t>
      </w:r>
    </w:p>
    <w:p w14:paraId="6C79C7D3" w14:textId="77777777" w:rsidR="00EE4D80" w:rsidRDefault="00EE4D80" w:rsidP="003D4879">
      <w:pPr>
        <w:ind w:left="360"/>
        <w:jc w:val="both"/>
        <w:rPr>
          <w:rFonts w:ascii="Arial" w:hAnsi="Arial" w:cs="Arial"/>
          <w:sz w:val="20"/>
          <w:szCs w:val="20"/>
        </w:rPr>
      </w:pPr>
    </w:p>
    <w:sectPr w:rsidR="00EE4D80">
      <w:footerReference w:type="even" r:id="rId9"/>
      <w:footerReference w:type="default" r:id="rId10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60E041" w14:textId="77777777" w:rsidR="00917F70" w:rsidRDefault="00917F70">
      <w:r>
        <w:separator/>
      </w:r>
    </w:p>
  </w:endnote>
  <w:endnote w:type="continuationSeparator" w:id="0">
    <w:p w14:paraId="111CB4A7" w14:textId="77777777" w:rsidR="00917F70" w:rsidRDefault="0091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802141"/>
      <w:docPartObj>
        <w:docPartGallery w:val="Page Numbers (Bottom of Page)"/>
        <w:docPartUnique/>
      </w:docPartObj>
    </w:sdtPr>
    <w:sdtEndPr/>
    <w:sdtContent>
      <w:p w14:paraId="1A302199" w14:textId="77777777" w:rsidR="00917F70" w:rsidRDefault="00917F7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E2D">
          <w:rPr>
            <w:noProof/>
          </w:rPr>
          <w:t>2</w:t>
        </w:r>
        <w:r>
          <w:fldChar w:fldCharType="end"/>
        </w:r>
      </w:p>
    </w:sdtContent>
  </w:sdt>
  <w:p w14:paraId="4385A9AC" w14:textId="77777777" w:rsidR="00917F70" w:rsidRDefault="00917F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1D6B3" w14:textId="77777777" w:rsidR="00917F70" w:rsidRDefault="00917F7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366E2D">
      <w:rPr>
        <w:noProof/>
      </w:rPr>
      <w:t>1</w:t>
    </w:r>
    <w:r>
      <w:fldChar w:fldCharType="end"/>
    </w:r>
  </w:p>
  <w:p w14:paraId="04D69953" w14:textId="77777777" w:rsidR="00917F70" w:rsidRDefault="00917F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BFD62" w14:textId="77777777" w:rsidR="00917F70" w:rsidRDefault="00917F70">
      <w:r>
        <w:separator/>
      </w:r>
    </w:p>
  </w:footnote>
  <w:footnote w:type="continuationSeparator" w:id="0">
    <w:p w14:paraId="33531608" w14:textId="77777777" w:rsidR="00917F70" w:rsidRDefault="00917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0"/>
        <w:szCs w:val="20"/>
      </w:rPr>
    </w:lvl>
  </w:abstractNum>
  <w:abstractNum w:abstractNumId="3">
    <w:nsid w:val="0A477703"/>
    <w:multiLevelType w:val="hybridMultilevel"/>
    <w:tmpl w:val="45D2DD3E"/>
    <w:lvl w:ilvl="0" w:tplc="0C9040E0">
      <w:start w:val="9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F5B82"/>
    <w:multiLevelType w:val="hybridMultilevel"/>
    <w:tmpl w:val="C684722A"/>
    <w:lvl w:ilvl="0" w:tplc="C4F8FB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714F3F"/>
    <w:multiLevelType w:val="hybridMultilevel"/>
    <w:tmpl w:val="C46853AE"/>
    <w:lvl w:ilvl="0" w:tplc="C4F8FB98">
      <w:numFmt w:val="bullet"/>
      <w:lvlText w:val="-"/>
      <w:lvlJc w:val="left"/>
      <w:pPr>
        <w:ind w:left="69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>
    <w:nsid w:val="355360E4"/>
    <w:multiLevelType w:val="hybridMultilevel"/>
    <w:tmpl w:val="DE002738"/>
    <w:lvl w:ilvl="0" w:tplc="7DD6D7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82628"/>
    <w:multiLevelType w:val="hybridMultilevel"/>
    <w:tmpl w:val="2D6E20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80454E"/>
    <w:multiLevelType w:val="hybridMultilevel"/>
    <w:tmpl w:val="0CF0B5C0"/>
    <w:lvl w:ilvl="0" w:tplc="040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44D60CB8"/>
    <w:multiLevelType w:val="hybridMultilevel"/>
    <w:tmpl w:val="C5D870DE"/>
    <w:lvl w:ilvl="0" w:tplc="E850C27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9FF0BA6"/>
    <w:multiLevelType w:val="hybridMultilevel"/>
    <w:tmpl w:val="25D845DC"/>
    <w:lvl w:ilvl="0" w:tplc="C4F8FB98">
      <w:numFmt w:val="bullet"/>
      <w:lvlText w:val="-"/>
      <w:lvlJc w:val="left"/>
      <w:pPr>
        <w:ind w:left="69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E71419"/>
    <w:multiLevelType w:val="hybridMultilevel"/>
    <w:tmpl w:val="4558AD88"/>
    <w:lvl w:ilvl="0" w:tplc="3DF6900A">
      <w:start w:val="13"/>
      <w:numFmt w:val="bullet"/>
      <w:lvlText w:val="-"/>
      <w:lvlJc w:val="left"/>
      <w:pPr>
        <w:ind w:left="1064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6"/>
  </w:num>
  <w:num w:numId="6">
    <w:abstractNumId w:val="15"/>
  </w:num>
  <w:num w:numId="7">
    <w:abstractNumId w:val="4"/>
  </w:num>
  <w:num w:numId="8">
    <w:abstractNumId w:val="14"/>
  </w:num>
  <w:num w:numId="9">
    <w:abstractNumId w:val="13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0"/>
  </w:num>
  <w:num w:numId="13">
    <w:abstractNumId w:val="3"/>
  </w:num>
  <w:num w:numId="14">
    <w:abstractNumId w:val="12"/>
  </w:num>
  <w:num w:numId="15">
    <w:abstractNumId w:val="5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C7"/>
    <w:rsid w:val="00001289"/>
    <w:rsid w:val="00002F03"/>
    <w:rsid w:val="0000428B"/>
    <w:rsid w:val="000155F5"/>
    <w:rsid w:val="0001626F"/>
    <w:rsid w:val="0002391A"/>
    <w:rsid w:val="00032D92"/>
    <w:rsid w:val="000413F3"/>
    <w:rsid w:val="00050DEF"/>
    <w:rsid w:val="00051D8B"/>
    <w:rsid w:val="00051F33"/>
    <w:rsid w:val="00053056"/>
    <w:rsid w:val="00053081"/>
    <w:rsid w:val="00056806"/>
    <w:rsid w:val="000659D3"/>
    <w:rsid w:val="000767F6"/>
    <w:rsid w:val="000770EF"/>
    <w:rsid w:val="00086748"/>
    <w:rsid w:val="00087FDF"/>
    <w:rsid w:val="00097C72"/>
    <w:rsid w:val="000A1417"/>
    <w:rsid w:val="000A7D7F"/>
    <w:rsid w:val="000B4F70"/>
    <w:rsid w:val="000C0EF7"/>
    <w:rsid w:val="000D19AD"/>
    <w:rsid w:val="000D4C55"/>
    <w:rsid w:val="000E291A"/>
    <w:rsid w:val="000E67B0"/>
    <w:rsid w:val="000F30AF"/>
    <w:rsid w:val="000F59A0"/>
    <w:rsid w:val="00101E28"/>
    <w:rsid w:val="00104C65"/>
    <w:rsid w:val="001058F4"/>
    <w:rsid w:val="00105EA0"/>
    <w:rsid w:val="00106731"/>
    <w:rsid w:val="0011120C"/>
    <w:rsid w:val="001121F6"/>
    <w:rsid w:val="00113547"/>
    <w:rsid w:val="00113FDF"/>
    <w:rsid w:val="00116872"/>
    <w:rsid w:val="00117ECE"/>
    <w:rsid w:val="0012423B"/>
    <w:rsid w:val="00124B77"/>
    <w:rsid w:val="0012523C"/>
    <w:rsid w:val="0013139D"/>
    <w:rsid w:val="0013507D"/>
    <w:rsid w:val="00135B77"/>
    <w:rsid w:val="0013737E"/>
    <w:rsid w:val="00137F0E"/>
    <w:rsid w:val="001400F4"/>
    <w:rsid w:val="001460C7"/>
    <w:rsid w:val="001574C5"/>
    <w:rsid w:val="00157FFC"/>
    <w:rsid w:val="001605DA"/>
    <w:rsid w:val="0016240C"/>
    <w:rsid w:val="001665F1"/>
    <w:rsid w:val="00166D0F"/>
    <w:rsid w:val="00167545"/>
    <w:rsid w:val="0017204F"/>
    <w:rsid w:val="00185939"/>
    <w:rsid w:val="00193AAA"/>
    <w:rsid w:val="00194A32"/>
    <w:rsid w:val="001A22AD"/>
    <w:rsid w:val="001A4FC5"/>
    <w:rsid w:val="001B0900"/>
    <w:rsid w:val="001B4450"/>
    <w:rsid w:val="001C4F8E"/>
    <w:rsid w:val="001C7356"/>
    <w:rsid w:val="001C7981"/>
    <w:rsid w:val="001D129C"/>
    <w:rsid w:val="001D31FD"/>
    <w:rsid w:val="001D55AC"/>
    <w:rsid w:val="001D6BCA"/>
    <w:rsid w:val="001D7485"/>
    <w:rsid w:val="001E00A4"/>
    <w:rsid w:val="001E3DC7"/>
    <w:rsid w:val="001F0350"/>
    <w:rsid w:val="001F1C31"/>
    <w:rsid w:val="001F2194"/>
    <w:rsid w:val="001F4656"/>
    <w:rsid w:val="001F5A46"/>
    <w:rsid w:val="001F6788"/>
    <w:rsid w:val="002059D7"/>
    <w:rsid w:val="00207F70"/>
    <w:rsid w:val="00217A3D"/>
    <w:rsid w:val="00220E3E"/>
    <w:rsid w:val="00223B42"/>
    <w:rsid w:val="00232A6F"/>
    <w:rsid w:val="002354F9"/>
    <w:rsid w:val="0023550F"/>
    <w:rsid w:val="002429BB"/>
    <w:rsid w:val="00245231"/>
    <w:rsid w:val="00251746"/>
    <w:rsid w:val="002640C2"/>
    <w:rsid w:val="00264F5D"/>
    <w:rsid w:val="0026632A"/>
    <w:rsid w:val="00270078"/>
    <w:rsid w:val="00270E21"/>
    <w:rsid w:val="002719B6"/>
    <w:rsid w:val="002724DC"/>
    <w:rsid w:val="002750BC"/>
    <w:rsid w:val="0027614F"/>
    <w:rsid w:val="0027726C"/>
    <w:rsid w:val="00281F2D"/>
    <w:rsid w:val="0028548F"/>
    <w:rsid w:val="00286CBF"/>
    <w:rsid w:val="00286DFE"/>
    <w:rsid w:val="002904BF"/>
    <w:rsid w:val="00294FA8"/>
    <w:rsid w:val="00296AC7"/>
    <w:rsid w:val="002A0C7A"/>
    <w:rsid w:val="002A5AE9"/>
    <w:rsid w:val="002B2452"/>
    <w:rsid w:val="002B27A3"/>
    <w:rsid w:val="002B343D"/>
    <w:rsid w:val="002C59F5"/>
    <w:rsid w:val="002D1868"/>
    <w:rsid w:val="002E7730"/>
    <w:rsid w:val="002F1157"/>
    <w:rsid w:val="00307CC2"/>
    <w:rsid w:val="003137BD"/>
    <w:rsid w:val="0032483E"/>
    <w:rsid w:val="00337670"/>
    <w:rsid w:val="003411C7"/>
    <w:rsid w:val="00341A61"/>
    <w:rsid w:val="00346FE7"/>
    <w:rsid w:val="003537A6"/>
    <w:rsid w:val="00356D0C"/>
    <w:rsid w:val="003614DC"/>
    <w:rsid w:val="003627D2"/>
    <w:rsid w:val="00363055"/>
    <w:rsid w:val="00365942"/>
    <w:rsid w:val="00365B54"/>
    <w:rsid w:val="00366E2D"/>
    <w:rsid w:val="00366E8D"/>
    <w:rsid w:val="00384B2C"/>
    <w:rsid w:val="00387BFC"/>
    <w:rsid w:val="0039051B"/>
    <w:rsid w:val="00394E74"/>
    <w:rsid w:val="003B001D"/>
    <w:rsid w:val="003B0877"/>
    <w:rsid w:val="003B10C0"/>
    <w:rsid w:val="003B3632"/>
    <w:rsid w:val="003B447B"/>
    <w:rsid w:val="003B53B6"/>
    <w:rsid w:val="003C2C9E"/>
    <w:rsid w:val="003D3382"/>
    <w:rsid w:val="003D4479"/>
    <w:rsid w:val="003D4879"/>
    <w:rsid w:val="003E0372"/>
    <w:rsid w:val="003E361F"/>
    <w:rsid w:val="003F637B"/>
    <w:rsid w:val="003F7D7C"/>
    <w:rsid w:val="00403EBF"/>
    <w:rsid w:val="00405733"/>
    <w:rsid w:val="0040614C"/>
    <w:rsid w:val="00406BE1"/>
    <w:rsid w:val="0041001F"/>
    <w:rsid w:val="00413E2E"/>
    <w:rsid w:val="004140DC"/>
    <w:rsid w:val="0041683F"/>
    <w:rsid w:val="00417A3A"/>
    <w:rsid w:val="00426AF3"/>
    <w:rsid w:val="00432450"/>
    <w:rsid w:val="0043353E"/>
    <w:rsid w:val="00442B43"/>
    <w:rsid w:val="00443918"/>
    <w:rsid w:val="00445E14"/>
    <w:rsid w:val="004528AA"/>
    <w:rsid w:val="004652E1"/>
    <w:rsid w:val="004762A3"/>
    <w:rsid w:val="00477876"/>
    <w:rsid w:val="0048085F"/>
    <w:rsid w:val="004834F3"/>
    <w:rsid w:val="00484B3B"/>
    <w:rsid w:val="00485AF8"/>
    <w:rsid w:val="00486EC4"/>
    <w:rsid w:val="00487DAE"/>
    <w:rsid w:val="004977D2"/>
    <w:rsid w:val="004B2B91"/>
    <w:rsid w:val="004B5897"/>
    <w:rsid w:val="004C3E11"/>
    <w:rsid w:val="004C5A8E"/>
    <w:rsid w:val="004C742C"/>
    <w:rsid w:val="004D58A6"/>
    <w:rsid w:val="004E3E0A"/>
    <w:rsid w:val="004F1A36"/>
    <w:rsid w:val="004F3919"/>
    <w:rsid w:val="004F3F2A"/>
    <w:rsid w:val="004F53E4"/>
    <w:rsid w:val="004F7B14"/>
    <w:rsid w:val="00500FC4"/>
    <w:rsid w:val="005032DE"/>
    <w:rsid w:val="0050760C"/>
    <w:rsid w:val="005122CC"/>
    <w:rsid w:val="005126FC"/>
    <w:rsid w:val="00514594"/>
    <w:rsid w:val="005217B2"/>
    <w:rsid w:val="00524CA7"/>
    <w:rsid w:val="005320D3"/>
    <w:rsid w:val="005359A7"/>
    <w:rsid w:val="00535E35"/>
    <w:rsid w:val="005443C2"/>
    <w:rsid w:val="005506B0"/>
    <w:rsid w:val="00550968"/>
    <w:rsid w:val="00552C2A"/>
    <w:rsid w:val="00552DAB"/>
    <w:rsid w:val="0056055F"/>
    <w:rsid w:val="00562BBE"/>
    <w:rsid w:val="0056657E"/>
    <w:rsid w:val="005700B5"/>
    <w:rsid w:val="005719F0"/>
    <w:rsid w:val="005774A5"/>
    <w:rsid w:val="00580B22"/>
    <w:rsid w:val="00580C8E"/>
    <w:rsid w:val="0058108B"/>
    <w:rsid w:val="00581841"/>
    <w:rsid w:val="00587683"/>
    <w:rsid w:val="0059256D"/>
    <w:rsid w:val="00596A37"/>
    <w:rsid w:val="005A2710"/>
    <w:rsid w:val="005A4127"/>
    <w:rsid w:val="005A4505"/>
    <w:rsid w:val="005A7462"/>
    <w:rsid w:val="005A7986"/>
    <w:rsid w:val="005B3765"/>
    <w:rsid w:val="005B37C6"/>
    <w:rsid w:val="005B5BC4"/>
    <w:rsid w:val="005C6D73"/>
    <w:rsid w:val="005D218A"/>
    <w:rsid w:val="005D3135"/>
    <w:rsid w:val="005E0056"/>
    <w:rsid w:val="005E69E6"/>
    <w:rsid w:val="005E7B88"/>
    <w:rsid w:val="005F079E"/>
    <w:rsid w:val="005F0B9F"/>
    <w:rsid w:val="005F4BF7"/>
    <w:rsid w:val="005F6AE5"/>
    <w:rsid w:val="006014A7"/>
    <w:rsid w:val="00611977"/>
    <w:rsid w:val="006119D3"/>
    <w:rsid w:val="00611FD4"/>
    <w:rsid w:val="006133E2"/>
    <w:rsid w:val="00620234"/>
    <w:rsid w:val="006247FA"/>
    <w:rsid w:val="006345CB"/>
    <w:rsid w:val="00636B54"/>
    <w:rsid w:val="00652E62"/>
    <w:rsid w:val="00653C11"/>
    <w:rsid w:val="006550C8"/>
    <w:rsid w:val="0065738F"/>
    <w:rsid w:val="006578FF"/>
    <w:rsid w:val="00666A85"/>
    <w:rsid w:val="0067155A"/>
    <w:rsid w:val="00671CF8"/>
    <w:rsid w:val="00671E0C"/>
    <w:rsid w:val="006749D0"/>
    <w:rsid w:val="006751A4"/>
    <w:rsid w:val="006835D9"/>
    <w:rsid w:val="006839A9"/>
    <w:rsid w:val="006939EF"/>
    <w:rsid w:val="00693E13"/>
    <w:rsid w:val="006956D7"/>
    <w:rsid w:val="006A5588"/>
    <w:rsid w:val="006B2E2B"/>
    <w:rsid w:val="006B42B0"/>
    <w:rsid w:val="006B5764"/>
    <w:rsid w:val="006C2F13"/>
    <w:rsid w:val="006C65CB"/>
    <w:rsid w:val="006D7AA3"/>
    <w:rsid w:val="006E0396"/>
    <w:rsid w:val="006E11B2"/>
    <w:rsid w:val="006F3054"/>
    <w:rsid w:val="00700880"/>
    <w:rsid w:val="007119F4"/>
    <w:rsid w:val="00717A66"/>
    <w:rsid w:val="00717B7C"/>
    <w:rsid w:val="00720C26"/>
    <w:rsid w:val="00724B63"/>
    <w:rsid w:val="00734407"/>
    <w:rsid w:val="00737892"/>
    <w:rsid w:val="00740051"/>
    <w:rsid w:val="00744624"/>
    <w:rsid w:val="007446B1"/>
    <w:rsid w:val="00747428"/>
    <w:rsid w:val="0075299D"/>
    <w:rsid w:val="00763DAD"/>
    <w:rsid w:val="007700F8"/>
    <w:rsid w:val="007779A9"/>
    <w:rsid w:val="0078191F"/>
    <w:rsid w:val="00782063"/>
    <w:rsid w:val="00787AC5"/>
    <w:rsid w:val="0079333B"/>
    <w:rsid w:val="00795051"/>
    <w:rsid w:val="00797700"/>
    <w:rsid w:val="007A2DFF"/>
    <w:rsid w:val="007A3672"/>
    <w:rsid w:val="007A4F89"/>
    <w:rsid w:val="007A5DF7"/>
    <w:rsid w:val="007B1E69"/>
    <w:rsid w:val="007B4076"/>
    <w:rsid w:val="007B7422"/>
    <w:rsid w:val="007C0C65"/>
    <w:rsid w:val="007C1B02"/>
    <w:rsid w:val="007C75B3"/>
    <w:rsid w:val="007C7900"/>
    <w:rsid w:val="007D19DC"/>
    <w:rsid w:val="007D1A91"/>
    <w:rsid w:val="007D6FE6"/>
    <w:rsid w:val="007E0C12"/>
    <w:rsid w:val="007E3272"/>
    <w:rsid w:val="007E5E78"/>
    <w:rsid w:val="007F6DEC"/>
    <w:rsid w:val="00800CA5"/>
    <w:rsid w:val="00802881"/>
    <w:rsid w:val="008030A6"/>
    <w:rsid w:val="00803111"/>
    <w:rsid w:val="00804DBF"/>
    <w:rsid w:val="0080789B"/>
    <w:rsid w:val="008148A0"/>
    <w:rsid w:val="008216C5"/>
    <w:rsid w:val="00823CA3"/>
    <w:rsid w:val="00824634"/>
    <w:rsid w:val="00827382"/>
    <w:rsid w:val="00832495"/>
    <w:rsid w:val="0083766D"/>
    <w:rsid w:val="008377EE"/>
    <w:rsid w:val="00840709"/>
    <w:rsid w:val="008435DF"/>
    <w:rsid w:val="00847823"/>
    <w:rsid w:val="0085144A"/>
    <w:rsid w:val="00855142"/>
    <w:rsid w:val="008558DC"/>
    <w:rsid w:val="00855ADC"/>
    <w:rsid w:val="00856662"/>
    <w:rsid w:val="00857E34"/>
    <w:rsid w:val="00860D27"/>
    <w:rsid w:val="00862E5D"/>
    <w:rsid w:val="0086580E"/>
    <w:rsid w:val="008664E2"/>
    <w:rsid w:val="0087457A"/>
    <w:rsid w:val="00875090"/>
    <w:rsid w:val="00875600"/>
    <w:rsid w:val="00880216"/>
    <w:rsid w:val="008835BE"/>
    <w:rsid w:val="0089729D"/>
    <w:rsid w:val="008A1A0C"/>
    <w:rsid w:val="008A3AC4"/>
    <w:rsid w:val="008A5671"/>
    <w:rsid w:val="008A6A46"/>
    <w:rsid w:val="008B056D"/>
    <w:rsid w:val="008B09CF"/>
    <w:rsid w:val="008B24A6"/>
    <w:rsid w:val="008B2A0F"/>
    <w:rsid w:val="008B2A6E"/>
    <w:rsid w:val="008B606A"/>
    <w:rsid w:val="008B7071"/>
    <w:rsid w:val="008B78FE"/>
    <w:rsid w:val="008C3F10"/>
    <w:rsid w:val="008C52DD"/>
    <w:rsid w:val="008C5577"/>
    <w:rsid w:val="008C6C94"/>
    <w:rsid w:val="008D0052"/>
    <w:rsid w:val="008D3860"/>
    <w:rsid w:val="008E28A0"/>
    <w:rsid w:val="008E2E5D"/>
    <w:rsid w:val="008E3787"/>
    <w:rsid w:val="008E57F6"/>
    <w:rsid w:val="008E6698"/>
    <w:rsid w:val="008F068C"/>
    <w:rsid w:val="008F0E3E"/>
    <w:rsid w:val="0090406B"/>
    <w:rsid w:val="00904844"/>
    <w:rsid w:val="00913F1C"/>
    <w:rsid w:val="00915429"/>
    <w:rsid w:val="00917F70"/>
    <w:rsid w:val="009202EF"/>
    <w:rsid w:val="0092506A"/>
    <w:rsid w:val="0092730A"/>
    <w:rsid w:val="00931DCC"/>
    <w:rsid w:val="009359DE"/>
    <w:rsid w:val="00941A6A"/>
    <w:rsid w:val="00944E06"/>
    <w:rsid w:val="009475BE"/>
    <w:rsid w:val="00951DD4"/>
    <w:rsid w:val="00960F66"/>
    <w:rsid w:val="00962638"/>
    <w:rsid w:val="00963C02"/>
    <w:rsid w:val="00964314"/>
    <w:rsid w:val="009661C2"/>
    <w:rsid w:val="009736B8"/>
    <w:rsid w:val="00975B6E"/>
    <w:rsid w:val="009770BB"/>
    <w:rsid w:val="0097745D"/>
    <w:rsid w:val="0098619C"/>
    <w:rsid w:val="009875C4"/>
    <w:rsid w:val="00992BE6"/>
    <w:rsid w:val="00992E67"/>
    <w:rsid w:val="0099724B"/>
    <w:rsid w:val="009A5833"/>
    <w:rsid w:val="009A69C7"/>
    <w:rsid w:val="009B0B51"/>
    <w:rsid w:val="009B3BA7"/>
    <w:rsid w:val="009B6770"/>
    <w:rsid w:val="009D5044"/>
    <w:rsid w:val="009D6191"/>
    <w:rsid w:val="009D790F"/>
    <w:rsid w:val="009E0257"/>
    <w:rsid w:val="009E6D43"/>
    <w:rsid w:val="009F5498"/>
    <w:rsid w:val="00A0069A"/>
    <w:rsid w:val="00A02572"/>
    <w:rsid w:val="00A04A27"/>
    <w:rsid w:val="00A11A28"/>
    <w:rsid w:val="00A11EC4"/>
    <w:rsid w:val="00A14B2F"/>
    <w:rsid w:val="00A1506F"/>
    <w:rsid w:val="00A15415"/>
    <w:rsid w:val="00A170AC"/>
    <w:rsid w:val="00A36004"/>
    <w:rsid w:val="00A379C0"/>
    <w:rsid w:val="00A4164D"/>
    <w:rsid w:val="00A441CF"/>
    <w:rsid w:val="00A45C88"/>
    <w:rsid w:val="00A47C7E"/>
    <w:rsid w:val="00A51EE2"/>
    <w:rsid w:val="00A5417E"/>
    <w:rsid w:val="00A5724E"/>
    <w:rsid w:val="00A65895"/>
    <w:rsid w:val="00A67F07"/>
    <w:rsid w:val="00A760CE"/>
    <w:rsid w:val="00A771F4"/>
    <w:rsid w:val="00A83714"/>
    <w:rsid w:val="00A83ED1"/>
    <w:rsid w:val="00A85E37"/>
    <w:rsid w:val="00A870A4"/>
    <w:rsid w:val="00A87D3A"/>
    <w:rsid w:val="00A947EB"/>
    <w:rsid w:val="00A95BDA"/>
    <w:rsid w:val="00AA44AC"/>
    <w:rsid w:val="00AA70A6"/>
    <w:rsid w:val="00AB5E30"/>
    <w:rsid w:val="00AB6E50"/>
    <w:rsid w:val="00AB703D"/>
    <w:rsid w:val="00AC1348"/>
    <w:rsid w:val="00AC3944"/>
    <w:rsid w:val="00AC3BF6"/>
    <w:rsid w:val="00AD0FE6"/>
    <w:rsid w:val="00AD2393"/>
    <w:rsid w:val="00AE1729"/>
    <w:rsid w:val="00AE2D1D"/>
    <w:rsid w:val="00AE5152"/>
    <w:rsid w:val="00AE77DF"/>
    <w:rsid w:val="00B01D87"/>
    <w:rsid w:val="00B03959"/>
    <w:rsid w:val="00B05247"/>
    <w:rsid w:val="00B1199C"/>
    <w:rsid w:val="00B11AC0"/>
    <w:rsid w:val="00B13B79"/>
    <w:rsid w:val="00B156DF"/>
    <w:rsid w:val="00B16205"/>
    <w:rsid w:val="00B179E9"/>
    <w:rsid w:val="00B20B92"/>
    <w:rsid w:val="00B20FBD"/>
    <w:rsid w:val="00B3149C"/>
    <w:rsid w:val="00B33EA4"/>
    <w:rsid w:val="00B3758B"/>
    <w:rsid w:val="00B43519"/>
    <w:rsid w:val="00B435A5"/>
    <w:rsid w:val="00B5395C"/>
    <w:rsid w:val="00B55D2C"/>
    <w:rsid w:val="00B70143"/>
    <w:rsid w:val="00B74FFD"/>
    <w:rsid w:val="00B7768E"/>
    <w:rsid w:val="00B77883"/>
    <w:rsid w:val="00B8579F"/>
    <w:rsid w:val="00B90D37"/>
    <w:rsid w:val="00B91650"/>
    <w:rsid w:val="00B9697A"/>
    <w:rsid w:val="00B97563"/>
    <w:rsid w:val="00BA6377"/>
    <w:rsid w:val="00BA76F9"/>
    <w:rsid w:val="00BA7993"/>
    <w:rsid w:val="00BB152B"/>
    <w:rsid w:val="00BB1806"/>
    <w:rsid w:val="00BB1DCA"/>
    <w:rsid w:val="00BB2325"/>
    <w:rsid w:val="00BB28E2"/>
    <w:rsid w:val="00BB4607"/>
    <w:rsid w:val="00BB4BFF"/>
    <w:rsid w:val="00BB7F87"/>
    <w:rsid w:val="00BC6241"/>
    <w:rsid w:val="00BD1913"/>
    <w:rsid w:val="00BD1B36"/>
    <w:rsid w:val="00BD3FCF"/>
    <w:rsid w:val="00BD54B5"/>
    <w:rsid w:val="00BD69FE"/>
    <w:rsid w:val="00BE2AD8"/>
    <w:rsid w:val="00BF23DD"/>
    <w:rsid w:val="00BF37EE"/>
    <w:rsid w:val="00BF6E73"/>
    <w:rsid w:val="00C00109"/>
    <w:rsid w:val="00C030BC"/>
    <w:rsid w:val="00C16898"/>
    <w:rsid w:val="00C246ED"/>
    <w:rsid w:val="00C30C94"/>
    <w:rsid w:val="00C31B80"/>
    <w:rsid w:val="00C32F25"/>
    <w:rsid w:val="00C351AB"/>
    <w:rsid w:val="00C353E4"/>
    <w:rsid w:val="00C37220"/>
    <w:rsid w:val="00C5394E"/>
    <w:rsid w:val="00C54AAA"/>
    <w:rsid w:val="00C54CD7"/>
    <w:rsid w:val="00C6525B"/>
    <w:rsid w:val="00C676AC"/>
    <w:rsid w:val="00C67D02"/>
    <w:rsid w:val="00C70493"/>
    <w:rsid w:val="00C716C2"/>
    <w:rsid w:val="00C71CB6"/>
    <w:rsid w:val="00C7464F"/>
    <w:rsid w:val="00C7469A"/>
    <w:rsid w:val="00C77000"/>
    <w:rsid w:val="00C92172"/>
    <w:rsid w:val="00C93122"/>
    <w:rsid w:val="00CA2170"/>
    <w:rsid w:val="00CA2B58"/>
    <w:rsid w:val="00CA5EDF"/>
    <w:rsid w:val="00CA7AB5"/>
    <w:rsid w:val="00CB4B56"/>
    <w:rsid w:val="00CC0655"/>
    <w:rsid w:val="00CC2781"/>
    <w:rsid w:val="00CD0CE9"/>
    <w:rsid w:val="00CD1C95"/>
    <w:rsid w:val="00CD711E"/>
    <w:rsid w:val="00CE0ACE"/>
    <w:rsid w:val="00CE11EE"/>
    <w:rsid w:val="00CE21DB"/>
    <w:rsid w:val="00CE26A7"/>
    <w:rsid w:val="00CE4E29"/>
    <w:rsid w:val="00CF1F7F"/>
    <w:rsid w:val="00CF2F70"/>
    <w:rsid w:val="00CF5F2E"/>
    <w:rsid w:val="00D00C12"/>
    <w:rsid w:val="00D04957"/>
    <w:rsid w:val="00D0531A"/>
    <w:rsid w:val="00D15C8B"/>
    <w:rsid w:val="00D16BFA"/>
    <w:rsid w:val="00D20BFD"/>
    <w:rsid w:val="00D21BAE"/>
    <w:rsid w:val="00D22642"/>
    <w:rsid w:val="00D2550B"/>
    <w:rsid w:val="00D3034C"/>
    <w:rsid w:val="00D31910"/>
    <w:rsid w:val="00D32D90"/>
    <w:rsid w:val="00D33B66"/>
    <w:rsid w:val="00D35524"/>
    <w:rsid w:val="00D432D6"/>
    <w:rsid w:val="00D47BE8"/>
    <w:rsid w:val="00D55AC1"/>
    <w:rsid w:val="00D56FF5"/>
    <w:rsid w:val="00D60FAA"/>
    <w:rsid w:val="00D625E1"/>
    <w:rsid w:val="00D75591"/>
    <w:rsid w:val="00D859BD"/>
    <w:rsid w:val="00D87B92"/>
    <w:rsid w:val="00D90451"/>
    <w:rsid w:val="00D920EC"/>
    <w:rsid w:val="00D94202"/>
    <w:rsid w:val="00D97FDD"/>
    <w:rsid w:val="00DA072C"/>
    <w:rsid w:val="00DA29BB"/>
    <w:rsid w:val="00DA3128"/>
    <w:rsid w:val="00DA33B9"/>
    <w:rsid w:val="00DB0C53"/>
    <w:rsid w:val="00DB1265"/>
    <w:rsid w:val="00DB2C8B"/>
    <w:rsid w:val="00DB3229"/>
    <w:rsid w:val="00DC1EAC"/>
    <w:rsid w:val="00DC38A2"/>
    <w:rsid w:val="00DC39D4"/>
    <w:rsid w:val="00DC5DD0"/>
    <w:rsid w:val="00DD37F3"/>
    <w:rsid w:val="00DD6E74"/>
    <w:rsid w:val="00DE2ABB"/>
    <w:rsid w:val="00DE508D"/>
    <w:rsid w:val="00DF44F0"/>
    <w:rsid w:val="00DF646C"/>
    <w:rsid w:val="00DF6619"/>
    <w:rsid w:val="00E0346D"/>
    <w:rsid w:val="00E03870"/>
    <w:rsid w:val="00E054C8"/>
    <w:rsid w:val="00E12716"/>
    <w:rsid w:val="00E165D5"/>
    <w:rsid w:val="00E16B77"/>
    <w:rsid w:val="00E21D5D"/>
    <w:rsid w:val="00E317F4"/>
    <w:rsid w:val="00E32E59"/>
    <w:rsid w:val="00E36074"/>
    <w:rsid w:val="00E36FFB"/>
    <w:rsid w:val="00E4207D"/>
    <w:rsid w:val="00E44081"/>
    <w:rsid w:val="00E445E5"/>
    <w:rsid w:val="00E45710"/>
    <w:rsid w:val="00E5537C"/>
    <w:rsid w:val="00E56531"/>
    <w:rsid w:val="00E56672"/>
    <w:rsid w:val="00E6448B"/>
    <w:rsid w:val="00E664B5"/>
    <w:rsid w:val="00E746E1"/>
    <w:rsid w:val="00E90FEB"/>
    <w:rsid w:val="00E91877"/>
    <w:rsid w:val="00E92834"/>
    <w:rsid w:val="00E94D79"/>
    <w:rsid w:val="00E97C49"/>
    <w:rsid w:val="00EA0F63"/>
    <w:rsid w:val="00EA2ED7"/>
    <w:rsid w:val="00EB4AA5"/>
    <w:rsid w:val="00EC0A9B"/>
    <w:rsid w:val="00EC0BE3"/>
    <w:rsid w:val="00ED3411"/>
    <w:rsid w:val="00ED4A94"/>
    <w:rsid w:val="00ED4BF9"/>
    <w:rsid w:val="00EE349C"/>
    <w:rsid w:val="00EE35BD"/>
    <w:rsid w:val="00EE4D80"/>
    <w:rsid w:val="00EE7567"/>
    <w:rsid w:val="00EF2534"/>
    <w:rsid w:val="00EF38BC"/>
    <w:rsid w:val="00EF39FC"/>
    <w:rsid w:val="00EF6A78"/>
    <w:rsid w:val="00F0185C"/>
    <w:rsid w:val="00F03406"/>
    <w:rsid w:val="00F04BE0"/>
    <w:rsid w:val="00F04C1B"/>
    <w:rsid w:val="00F0536D"/>
    <w:rsid w:val="00F0704B"/>
    <w:rsid w:val="00F135BE"/>
    <w:rsid w:val="00F16AAC"/>
    <w:rsid w:val="00F17F3A"/>
    <w:rsid w:val="00F20175"/>
    <w:rsid w:val="00F24BCF"/>
    <w:rsid w:val="00F2553B"/>
    <w:rsid w:val="00F26F53"/>
    <w:rsid w:val="00F26FED"/>
    <w:rsid w:val="00F346A8"/>
    <w:rsid w:val="00F3569A"/>
    <w:rsid w:val="00F41D49"/>
    <w:rsid w:val="00F469AA"/>
    <w:rsid w:val="00F52048"/>
    <w:rsid w:val="00F55A76"/>
    <w:rsid w:val="00F56E3A"/>
    <w:rsid w:val="00F639A0"/>
    <w:rsid w:val="00F63D1C"/>
    <w:rsid w:val="00F64F2B"/>
    <w:rsid w:val="00F660F6"/>
    <w:rsid w:val="00F66907"/>
    <w:rsid w:val="00F66BC8"/>
    <w:rsid w:val="00F721C6"/>
    <w:rsid w:val="00F74A33"/>
    <w:rsid w:val="00F77868"/>
    <w:rsid w:val="00F77C95"/>
    <w:rsid w:val="00F82BE1"/>
    <w:rsid w:val="00F86410"/>
    <w:rsid w:val="00FA0227"/>
    <w:rsid w:val="00FA2E29"/>
    <w:rsid w:val="00FB1D6D"/>
    <w:rsid w:val="00FB2194"/>
    <w:rsid w:val="00FB520C"/>
    <w:rsid w:val="00FB54FE"/>
    <w:rsid w:val="00FB7279"/>
    <w:rsid w:val="00FC1706"/>
    <w:rsid w:val="00FC64D4"/>
    <w:rsid w:val="00FD19C7"/>
    <w:rsid w:val="00FD31EC"/>
    <w:rsid w:val="00FD5C28"/>
    <w:rsid w:val="00FD7BF2"/>
    <w:rsid w:val="00FE1D8C"/>
    <w:rsid w:val="00FE3BB6"/>
    <w:rsid w:val="00FE5D7A"/>
    <w:rsid w:val="00FE633F"/>
    <w:rsid w:val="00FE6D7B"/>
    <w:rsid w:val="00FE7D35"/>
    <w:rsid w:val="00FF1368"/>
    <w:rsid w:val="00FF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957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3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EAF99-DAEF-4424-8F32-73AE1468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1197</Words>
  <Characters>7068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z jednání Komise majetkové politiky Rady městské části Praha 6 konané dne 27</vt:lpstr>
      <vt:lpstr>Zápis z jednání Komise majetkové politiky Rady městské části Praha 6 konané dne 27</vt:lpstr>
    </vt:vector>
  </TitlesOfParts>
  <Company>Úřad městské části Praha 6</Company>
  <LinksUpToDate>false</LinksUpToDate>
  <CharactersWithSpaces>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2</cp:revision>
  <cp:lastPrinted>2022-05-06T07:50:00Z</cp:lastPrinted>
  <dcterms:created xsi:type="dcterms:W3CDTF">2022-06-29T11:44:00Z</dcterms:created>
  <dcterms:modified xsi:type="dcterms:W3CDTF">2022-06-29T11:44:00Z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