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1C65A430" w:rsidR="008835BE" w:rsidRDefault="008835BE">
      <w:pPr>
        <w:pStyle w:val="Zkladntext"/>
        <w:rPr>
          <w:u w:val="none"/>
        </w:rPr>
      </w:pPr>
    </w:p>
    <w:p w14:paraId="1A291CD9" w14:textId="358D7691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proofErr w:type="gramStart"/>
      <w:r w:rsidR="00693E13">
        <w:t>4</w:t>
      </w:r>
      <w:r w:rsidR="00E21D5D">
        <w:t>.</w:t>
      </w:r>
      <w:r w:rsidR="00693E13">
        <w:t>5</w:t>
      </w:r>
      <w:r w:rsidR="00960F66">
        <w:t>. 20</w:t>
      </w:r>
      <w:r w:rsidR="00E03870">
        <w:t>2</w:t>
      </w:r>
      <w:r w:rsidR="00050DEF">
        <w:t>2</w:t>
      </w:r>
      <w:proofErr w:type="gramEnd"/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6ED8C306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 w:rsidR="001665F1">
        <w:rPr>
          <w:rFonts w:ascii="Arial" w:hAnsi="Arial" w:cs="Arial"/>
          <w:bCs/>
          <w:sz w:val="20"/>
          <w:szCs w:val="20"/>
        </w:rPr>
        <w:t>Ing.</w:t>
      </w:r>
      <w:r w:rsidR="001665F1">
        <w:rPr>
          <w:rFonts w:ascii="Arial" w:hAnsi="Arial" w:cs="Arial"/>
          <w:sz w:val="20"/>
          <w:szCs w:val="20"/>
        </w:rPr>
        <w:t xml:space="preserve"> Jan Bosák, </w:t>
      </w:r>
      <w:r w:rsidR="001D55AC">
        <w:rPr>
          <w:rFonts w:ascii="Arial" w:hAnsi="Arial" w:cs="Arial"/>
          <w:sz w:val="20"/>
          <w:szCs w:val="20"/>
        </w:rPr>
        <w:t xml:space="preserve">p. Jan Dočekal,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>,</w:t>
      </w:r>
      <w:r w:rsidR="001665F1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1665F1">
        <w:rPr>
          <w:rFonts w:ascii="Arial" w:hAnsi="Arial" w:cs="Arial"/>
          <w:sz w:val="20"/>
          <w:szCs w:val="20"/>
        </w:rPr>
        <w:t>Chabr</w:t>
      </w:r>
      <w:proofErr w:type="spellEnd"/>
      <w:r w:rsidR="006939EF">
        <w:rPr>
          <w:rFonts w:ascii="Arial" w:hAnsi="Arial" w:cs="Arial"/>
          <w:sz w:val="20"/>
          <w:szCs w:val="20"/>
        </w:rPr>
        <w:t xml:space="preserve"> (od bodu č.</w:t>
      </w:r>
      <w:r w:rsidR="001D55AC">
        <w:rPr>
          <w:rFonts w:ascii="Arial" w:hAnsi="Arial" w:cs="Arial"/>
          <w:sz w:val="20"/>
          <w:szCs w:val="20"/>
        </w:rPr>
        <w:t xml:space="preserve"> </w:t>
      </w:r>
      <w:r w:rsidR="00286CBF">
        <w:rPr>
          <w:rFonts w:ascii="Arial" w:hAnsi="Arial" w:cs="Arial"/>
          <w:sz w:val="20"/>
          <w:szCs w:val="20"/>
        </w:rPr>
        <w:t>3</w:t>
      </w:r>
      <w:r w:rsidR="006939EF">
        <w:rPr>
          <w:rFonts w:ascii="Arial" w:hAnsi="Arial" w:cs="Arial"/>
          <w:sz w:val="20"/>
          <w:szCs w:val="20"/>
        </w:rPr>
        <w:t>),</w:t>
      </w:r>
      <w:r w:rsidR="001665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p. Jana Kabelová</w:t>
      </w:r>
      <w:r w:rsidR="001D55AC">
        <w:rPr>
          <w:rFonts w:ascii="Arial" w:hAnsi="Arial" w:cs="Arial"/>
          <w:sz w:val="20"/>
          <w:szCs w:val="20"/>
        </w:rPr>
        <w:t xml:space="preserve"> (od bodu č. 6)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proofErr w:type="gram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12423B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>p.</w:t>
      </w:r>
      <w:proofErr w:type="gramEnd"/>
      <w:r w:rsidR="00CA7AB5">
        <w:rPr>
          <w:rFonts w:ascii="Arial" w:hAnsi="Arial" w:cs="Arial"/>
          <w:sz w:val="20"/>
          <w:szCs w:val="20"/>
        </w:rPr>
        <w:t xml:space="preserve">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939EF">
        <w:rPr>
          <w:rFonts w:ascii="Arial" w:hAnsi="Arial" w:cs="Arial"/>
          <w:sz w:val="20"/>
          <w:szCs w:val="20"/>
        </w:rPr>
        <w:t>,</w:t>
      </w:r>
      <w:r w:rsidR="00341A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Pa</w:t>
      </w:r>
      <w:r w:rsidR="00B05247">
        <w:rPr>
          <w:rFonts w:ascii="Arial" w:hAnsi="Arial" w:cs="Arial"/>
          <w:sz w:val="20"/>
          <w:szCs w:val="20"/>
        </w:rPr>
        <w:t>lacký</w:t>
      </w:r>
      <w:r w:rsidR="004B5897">
        <w:rPr>
          <w:rFonts w:ascii="Arial" w:hAnsi="Arial" w:cs="Arial"/>
          <w:sz w:val="20"/>
          <w:szCs w:val="20"/>
        </w:rPr>
        <w:t>,</w:t>
      </w:r>
      <w:r w:rsidR="00286CBF">
        <w:rPr>
          <w:rFonts w:ascii="Arial" w:hAnsi="Arial" w:cs="Arial"/>
          <w:sz w:val="20"/>
          <w:szCs w:val="20"/>
        </w:rPr>
        <w:t xml:space="preserve"> </w:t>
      </w:r>
      <w:r w:rsidR="004B5897">
        <w:rPr>
          <w:rFonts w:ascii="Arial" w:hAnsi="Arial" w:cs="Arial"/>
          <w:sz w:val="20"/>
          <w:szCs w:val="20"/>
        </w:rPr>
        <w:t xml:space="preserve">Ph.D. </w:t>
      </w:r>
      <w:r w:rsidR="00286CBF">
        <w:rPr>
          <w:rFonts w:ascii="Arial" w:hAnsi="Arial" w:cs="Arial"/>
          <w:sz w:val="20"/>
          <w:szCs w:val="20"/>
        </w:rPr>
        <w:t>(od bodu č.</w:t>
      </w:r>
      <w:r w:rsidR="001D55AC">
        <w:rPr>
          <w:rFonts w:ascii="Arial" w:hAnsi="Arial" w:cs="Arial"/>
          <w:sz w:val="20"/>
          <w:szCs w:val="20"/>
        </w:rPr>
        <w:t xml:space="preserve"> </w:t>
      </w:r>
      <w:r w:rsidR="00286CBF">
        <w:rPr>
          <w:rFonts w:ascii="Arial" w:hAnsi="Arial" w:cs="Arial"/>
          <w:sz w:val="20"/>
          <w:szCs w:val="20"/>
        </w:rPr>
        <w:t xml:space="preserve">2), </w:t>
      </w:r>
      <w:r w:rsidR="006939EF">
        <w:rPr>
          <w:rFonts w:ascii="Arial" w:hAnsi="Arial" w:cs="Arial"/>
          <w:sz w:val="20"/>
          <w:szCs w:val="20"/>
        </w:rPr>
        <w:t>Ing. Soukal,</w:t>
      </w:r>
      <w:r w:rsidR="00F3569A">
        <w:rPr>
          <w:rFonts w:ascii="Arial" w:hAnsi="Arial" w:cs="Arial"/>
          <w:sz w:val="20"/>
          <w:szCs w:val="20"/>
        </w:rPr>
        <w:t xml:space="preserve"> Mgr. Martin Suchan, </w:t>
      </w:r>
    </w:p>
    <w:p w14:paraId="3709C988" w14:textId="063AEE6D" w:rsidR="00960F66" w:rsidRDefault="00960F66" w:rsidP="00341A61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41A61">
        <w:rPr>
          <w:rFonts w:ascii="Arial" w:hAnsi="Arial" w:cs="Arial"/>
          <w:b/>
          <w:bCs/>
          <w:sz w:val="20"/>
          <w:szCs w:val="20"/>
        </w:rPr>
        <w:t xml:space="preserve"> </w:t>
      </w:r>
      <w:r w:rsidR="00341A61">
        <w:rPr>
          <w:rFonts w:ascii="Arial" w:hAnsi="Arial" w:cs="Arial"/>
          <w:sz w:val="20"/>
          <w:szCs w:val="20"/>
        </w:rPr>
        <w:t>Ing. G. Lacinová</w:t>
      </w:r>
      <w:r w:rsidR="00486EC4">
        <w:rPr>
          <w:rFonts w:ascii="Arial" w:hAnsi="Arial" w:cs="Arial"/>
          <w:bCs/>
          <w:sz w:val="20"/>
          <w:szCs w:val="20"/>
        </w:rPr>
        <w:t xml:space="preserve"> </w:t>
      </w:r>
    </w:p>
    <w:p w14:paraId="43154D59" w14:textId="3EA86674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</w:t>
      </w:r>
      <w:r w:rsidR="00B05247">
        <w:rPr>
          <w:rFonts w:ascii="Arial" w:hAnsi="Arial" w:cs="Arial"/>
          <w:b/>
          <w:bCs/>
          <w:sz w:val="20"/>
          <w:szCs w:val="20"/>
        </w:rPr>
        <w:t>i</w:t>
      </w:r>
      <w:r w:rsidR="006939EF">
        <w:rPr>
          <w:rFonts w:ascii="Arial" w:hAnsi="Arial" w:cs="Arial"/>
          <w:b/>
          <w:bCs/>
          <w:sz w:val="20"/>
          <w:szCs w:val="20"/>
        </w:rPr>
        <w:t>:</w:t>
      </w:r>
      <w:r w:rsidR="00B05247">
        <w:rPr>
          <w:rFonts w:ascii="Arial" w:hAnsi="Arial" w:cs="Arial"/>
          <w:sz w:val="20"/>
          <w:szCs w:val="20"/>
        </w:rPr>
        <w:t xml:space="preserve"> </w:t>
      </w:r>
      <w:r w:rsidR="001D55AC">
        <w:rPr>
          <w:rFonts w:ascii="Arial" w:hAnsi="Arial" w:cs="Arial"/>
          <w:sz w:val="20"/>
          <w:szCs w:val="20"/>
        </w:rPr>
        <w:t>Mgr. Lacina</w:t>
      </w:r>
    </w:p>
    <w:p w14:paraId="029D8371" w14:textId="1EE991AC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432AF5D6" w:rsidR="00A85E37" w:rsidRPr="00FD31EC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FD31EC" w:rsidRPr="00FD31EC">
        <w:rPr>
          <w:rFonts w:ascii="Arial" w:hAnsi="Arial" w:cs="Arial"/>
          <w:b/>
          <w:sz w:val="20"/>
        </w:rPr>
        <w:t>7</w:t>
      </w:r>
      <w:r w:rsidR="006839A9" w:rsidRPr="00FD31EC">
        <w:rPr>
          <w:rFonts w:ascii="Arial" w:hAnsi="Arial" w:cs="Arial"/>
          <w:b/>
          <w:sz w:val="20"/>
        </w:rPr>
        <w:t xml:space="preserve"> : 0 : </w:t>
      </w:r>
      <w:r w:rsidR="00FD31EC">
        <w:rPr>
          <w:rFonts w:ascii="Arial" w:hAnsi="Arial" w:cs="Arial"/>
          <w:b/>
          <w:sz w:val="20"/>
        </w:rPr>
        <w:t>1</w:t>
      </w:r>
      <w:r w:rsidR="00D21BAE" w:rsidRPr="00FD31EC">
        <w:rPr>
          <w:rFonts w:ascii="Arial" w:hAnsi="Arial" w:cs="Arial"/>
          <w:b/>
          <w:sz w:val="20"/>
        </w:rPr>
        <w:t xml:space="preserve"> </w:t>
      </w:r>
      <w:r w:rsidR="00FD31EC" w:rsidRPr="00FD31EC">
        <w:rPr>
          <w:rFonts w:ascii="Arial" w:hAnsi="Arial" w:cs="Arial"/>
          <w:sz w:val="20"/>
        </w:rPr>
        <w:t>(Mgr. Suchan)</w:t>
      </w:r>
      <w:r w:rsidR="00A85E37" w:rsidRPr="00FD31EC">
        <w:rPr>
          <w:rFonts w:ascii="Arial" w:hAnsi="Arial" w:cs="Arial"/>
          <w:b/>
          <w:sz w:val="20"/>
        </w:rPr>
        <w:t xml:space="preserve"> </w:t>
      </w:r>
    </w:p>
    <w:p w14:paraId="1F155965" w14:textId="727E361C" w:rsidR="009736B8" w:rsidRDefault="00A85E37" w:rsidP="004B589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61E68B0C" w14:textId="0CD9C570" w:rsidR="00DF6619" w:rsidRDefault="00FD31EC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Bosák nehlasoval</w:t>
      </w:r>
    </w:p>
    <w:p w14:paraId="1978182E" w14:textId="77777777" w:rsidR="00FD31EC" w:rsidRPr="00DF6619" w:rsidRDefault="00FD31EC" w:rsidP="00341A6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CC3F93D" w14:textId="6BD1CBDF" w:rsidR="007C1B02" w:rsidRDefault="0013737E" w:rsidP="00951DD4">
      <w:p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782063">
        <w:rPr>
          <w:b/>
          <w:bCs/>
          <w:sz w:val="20"/>
          <w:szCs w:val="20"/>
        </w:rPr>
        <w:t xml:space="preserve">– </w:t>
      </w:r>
      <w:r w:rsidR="004B5897" w:rsidRPr="004B5897">
        <w:rPr>
          <w:rFonts w:ascii="Arial" w:hAnsi="Arial" w:cs="Arial"/>
          <w:bCs/>
          <w:sz w:val="20"/>
          <w:szCs w:val="20"/>
        </w:rPr>
        <w:t>z programu byl vyjmut bod 4, OSM neobdržel stanovisko OÚR</w:t>
      </w:r>
      <w:r w:rsidR="004B5897">
        <w:rPr>
          <w:rFonts w:ascii="Arial" w:hAnsi="Arial" w:cs="Arial"/>
          <w:bCs/>
          <w:sz w:val="20"/>
          <w:szCs w:val="20"/>
        </w:rPr>
        <w:t>. V ostatních bodech, zůstal program nezměněn.</w:t>
      </w:r>
    </w:p>
    <w:p w14:paraId="6A872471" w14:textId="77CD0771" w:rsidR="004B5897" w:rsidRPr="004B5897" w:rsidRDefault="004B5897" w:rsidP="00951DD4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ab/>
      </w:r>
      <w:r w:rsidRPr="001D55AC">
        <w:rPr>
          <w:rFonts w:ascii="Arial" w:hAnsi="Arial" w:cs="Arial"/>
          <w:sz w:val="20"/>
        </w:rPr>
        <w:t>Mgr.</w:t>
      </w:r>
      <w:r>
        <w:rPr>
          <w:rFonts w:ascii="Arial" w:hAnsi="Arial" w:cs="Arial"/>
          <w:sz w:val="20"/>
          <w:szCs w:val="20"/>
        </w:rPr>
        <w:t xml:space="preserve"> Suchan požádal o rozšíření programu o odkoupení id. 4/5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972/12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Liboc. Mgr. Dušek uvedl, že odkoupení již navrhlo ZMČ Praha 6, což je rozhodující orgán. Ing. Lacinová uvedla, že p. </w:t>
      </w:r>
      <w:proofErr w:type="spellStart"/>
      <w:r>
        <w:rPr>
          <w:rFonts w:ascii="Arial" w:hAnsi="Arial" w:cs="Arial"/>
          <w:sz w:val="20"/>
          <w:szCs w:val="20"/>
        </w:rPr>
        <w:t>Duras</w:t>
      </w:r>
      <w:proofErr w:type="spellEnd"/>
      <w:r>
        <w:rPr>
          <w:rFonts w:ascii="Arial" w:hAnsi="Arial" w:cs="Arial"/>
          <w:sz w:val="20"/>
          <w:szCs w:val="20"/>
        </w:rPr>
        <w:t xml:space="preserve"> má jiné cenové představy, než je cena ze ZP, který má MČ Praha 6. Bude snaha řešit směnou ve spolupráci s HMP.</w:t>
      </w:r>
      <w:r w:rsidR="001D55AC">
        <w:rPr>
          <w:rFonts w:ascii="Arial" w:hAnsi="Arial" w:cs="Arial"/>
          <w:sz w:val="20"/>
          <w:szCs w:val="20"/>
        </w:rPr>
        <w:t xml:space="preserve"> Navrhovaný bod nebyl do programu zařazen.</w:t>
      </w:r>
    </w:p>
    <w:p w14:paraId="7B10C3FE" w14:textId="52E471F4" w:rsidR="007C1B02" w:rsidRDefault="00B97563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7C1B02">
        <w:rPr>
          <w:rFonts w:ascii="Arial" w:hAnsi="Arial" w:cs="Arial"/>
          <w:b/>
          <w:sz w:val="20"/>
        </w:rPr>
        <w:t xml:space="preserve">hlasování: </w:t>
      </w:r>
      <w:r w:rsidR="006939EF">
        <w:rPr>
          <w:rFonts w:ascii="Arial" w:hAnsi="Arial" w:cs="Arial"/>
          <w:b/>
          <w:sz w:val="20"/>
        </w:rPr>
        <w:t>10</w:t>
      </w:r>
      <w:r w:rsidR="007C1B02">
        <w:rPr>
          <w:rFonts w:ascii="Arial" w:hAnsi="Arial" w:cs="Arial"/>
          <w:b/>
          <w:sz w:val="20"/>
        </w:rPr>
        <w:t xml:space="preserve"> 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6EEECCC6" w:rsidR="00D56FF5" w:rsidRDefault="00782063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4B97B594" w14:textId="5A32CAD4" w:rsidR="00AA44AC" w:rsidRDefault="00DF6619" w:rsidP="00D56F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4712725" w14:textId="77777777" w:rsidR="00DF6619" w:rsidRDefault="00DF6619" w:rsidP="00D56FF5">
      <w:pPr>
        <w:jc w:val="both"/>
        <w:rPr>
          <w:rFonts w:ascii="Arial" w:hAnsi="Arial" w:cs="Arial"/>
          <w:sz w:val="20"/>
          <w:szCs w:val="20"/>
        </w:rPr>
      </w:pPr>
    </w:p>
    <w:p w14:paraId="5B83D33F" w14:textId="0C24ED42" w:rsidR="00F66BC8" w:rsidRPr="00F66BC8" w:rsidRDefault="00652E62" w:rsidP="00F66B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5443C2" w:rsidRPr="00F66BC8">
        <w:rPr>
          <w:rFonts w:ascii="Arial" w:hAnsi="Arial" w:cs="Arial"/>
          <w:b/>
          <w:sz w:val="20"/>
          <w:szCs w:val="20"/>
        </w:rPr>
        <w:t xml:space="preserve">) </w:t>
      </w:r>
      <w:r w:rsidR="008D0052" w:rsidRPr="00F66BC8">
        <w:rPr>
          <w:rFonts w:ascii="Arial" w:hAnsi="Arial" w:cs="Arial"/>
          <w:b/>
          <w:sz w:val="20"/>
          <w:szCs w:val="20"/>
        </w:rPr>
        <w:t>Odejmutí s</w:t>
      </w:r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>věření</w:t>
      </w:r>
      <w:r w:rsidR="000B4F70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>část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5443C2" w:rsidRPr="00F66BC8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F66BC8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4022</w:t>
      </w:r>
      <w:r w:rsidR="00F66BC8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v k. </w:t>
      </w:r>
      <w:proofErr w:type="spellStart"/>
      <w:r w:rsidR="00F66BC8" w:rsidRPr="00F66BC8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F66BC8" w:rsidRPr="00F66B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</w:t>
      </w:r>
      <w:r w:rsidR="00F66BC8" w:rsidRPr="00F66BC8">
        <w:rPr>
          <w:rFonts w:ascii="Arial" w:hAnsi="Arial" w:cs="Arial"/>
          <w:b/>
          <w:bCs/>
          <w:color w:val="000000"/>
          <w:sz w:val="20"/>
          <w:szCs w:val="20"/>
        </w:rPr>
        <w:t>ce</w:t>
      </w:r>
    </w:p>
    <w:p w14:paraId="14A43F32" w14:textId="298B1278" w:rsidR="00F66BC8" w:rsidRDefault="005443C2" w:rsidP="001665F1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dané problematice měl předseda</w:t>
      </w:r>
      <w:r w:rsidR="006939EF">
        <w:rPr>
          <w:b w:val="0"/>
          <w:szCs w:val="20"/>
        </w:rPr>
        <w:t xml:space="preserve">. Bez diskuse. </w:t>
      </w:r>
    </w:p>
    <w:p w14:paraId="6BC04ED1" w14:textId="2561B082" w:rsidR="005443C2" w:rsidRDefault="005443C2" w:rsidP="00F66BC8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 w:rsidR="00652E62">
        <w:rPr>
          <w:rFonts w:ascii="Arial" w:hAnsi="Arial" w:cs="Arial"/>
          <w:sz w:val="20"/>
          <w:szCs w:val="20"/>
        </w:rPr>
        <w:t>odejmutí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část</w:t>
      </w:r>
      <w:r w:rsidR="00652E62">
        <w:rPr>
          <w:rFonts w:ascii="Arial" w:hAnsi="Arial" w:cs="Arial"/>
          <w:bCs/>
          <w:color w:val="000000"/>
          <w:sz w:val="20"/>
          <w:szCs w:val="20"/>
        </w:rPr>
        <w:t>i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652E62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 w:rsidR="00BB2325"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 w:rsidR="00BB232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Cs/>
          <w:color w:val="000000"/>
          <w:sz w:val="20"/>
          <w:szCs w:val="20"/>
        </w:rPr>
        <w:t>402</w:t>
      </w:r>
      <w:r w:rsidR="00F66BC8" w:rsidRPr="00F66BC8">
        <w:rPr>
          <w:rFonts w:ascii="Arial" w:hAnsi="Arial" w:cs="Arial"/>
          <w:bCs/>
          <w:color w:val="000000"/>
          <w:sz w:val="20"/>
          <w:szCs w:val="20"/>
        </w:rPr>
        <w:t>2</w:t>
      </w:r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652E6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 Dej</w:t>
      </w:r>
      <w:r w:rsidR="00F66BC8" w:rsidRPr="00F66BC8">
        <w:rPr>
          <w:rFonts w:ascii="Arial" w:hAnsi="Arial" w:cs="Arial"/>
          <w:bCs/>
          <w:color w:val="000000"/>
          <w:sz w:val="20"/>
          <w:szCs w:val="20"/>
        </w:rPr>
        <w:t>vice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4B9C8CA1" w14:textId="04113B08" w:rsidR="005443C2" w:rsidRPr="005C6D73" w:rsidRDefault="005443C2" w:rsidP="005443C2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C31B80">
        <w:rPr>
          <w:rFonts w:ascii="Arial" w:hAnsi="Arial" w:cs="Arial"/>
          <w:b/>
          <w:sz w:val="20"/>
          <w:szCs w:val="20"/>
        </w:rPr>
        <w:t>1</w:t>
      </w:r>
      <w:r w:rsidR="001D55AC">
        <w:rPr>
          <w:rFonts w:ascii="Arial" w:hAnsi="Arial" w:cs="Arial"/>
          <w:b/>
          <w:sz w:val="20"/>
          <w:szCs w:val="20"/>
        </w:rPr>
        <w:t>1</w:t>
      </w:r>
      <w:r w:rsidR="001665F1">
        <w:rPr>
          <w:rFonts w:ascii="Arial" w:hAnsi="Arial" w:cs="Arial"/>
          <w:b/>
          <w:sz w:val="20"/>
          <w:szCs w:val="20"/>
        </w:rPr>
        <w:t xml:space="preserve"> : 0 : </w:t>
      </w:r>
      <w:r w:rsidR="00C31B80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7B5B07B6" w14:textId="5FD81C56" w:rsidR="00FB1D6D" w:rsidRDefault="005443C2" w:rsidP="00562BBE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71349BF" w14:textId="77777777" w:rsidR="00FB1D6D" w:rsidRDefault="00FB1D6D" w:rsidP="001D55AC">
      <w:pPr>
        <w:jc w:val="both"/>
        <w:rPr>
          <w:rFonts w:ascii="Arial" w:hAnsi="Arial" w:cs="Arial"/>
          <w:sz w:val="20"/>
          <w:szCs w:val="20"/>
        </w:rPr>
      </w:pPr>
    </w:p>
    <w:p w14:paraId="3B42265F" w14:textId="6C362B4C" w:rsidR="00FB1D6D" w:rsidRPr="00FB1D6D" w:rsidRDefault="001D55AC" w:rsidP="00FD5C28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FB1D6D" w:rsidRPr="00FB1D6D">
        <w:rPr>
          <w:rFonts w:ascii="Arial" w:hAnsi="Arial" w:cs="Arial"/>
          <w:b/>
          <w:sz w:val="20"/>
          <w:szCs w:val="20"/>
        </w:rPr>
        <w:t>) Odejmutí s</w:t>
      </w:r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věření </w:t>
      </w:r>
      <w:r w:rsidR="00915429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91542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 xml:space="preserve">893/13 a části </w:t>
      </w:r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52E62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52E62"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52E62" w:rsidRPr="00FB1D6D">
        <w:rPr>
          <w:rFonts w:ascii="Arial" w:hAnsi="Arial" w:cs="Arial"/>
          <w:b/>
          <w:bCs/>
          <w:color w:val="000000"/>
          <w:sz w:val="20"/>
          <w:szCs w:val="20"/>
        </w:rPr>
        <w:t>. č.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 xml:space="preserve"> 893/2 </w:t>
      </w:r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FB1D6D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>Břevnov</w:t>
      </w:r>
    </w:p>
    <w:p w14:paraId="558081D1" w14:textId="26042015" w:rsidR="00915429" w:rsidRDefault="00FB1D6D" w:rsidP="00FD5C28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6939EF"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 w:rsidR="00FD5C28">
        <w:rPr>
          <w:b w:val="0"/>
          <w:szCs w:val="20"/>
        </w:rPr>
        <w:t>Bez diskuse.</w:t>
      </w:r>
      <w:r w:rsidR="006939EF">
        <w:rPr>
          <w:b w:val="0"/>
          <w:szCs w:val="20"/>
        </w:rPr>
        <w:t xml:space="preserve"> </w:t>
      </w:r>
    </w:p>
    <w:p w14:paraId="1A32682E" w14:textId="44CB1575" w:rsidR="00FB1D6D" w:rsidRDefault="00FB1D6D" w:rsidP="00FB1D6D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</w:t>
      </w:r>
      <w:r w:rsidR="00915429">
        <w:rPr>
          <w:rFonts w:ascii="Arial" w:hAnsi="Arial" w:cs="Arial"/>
          <w:bCs/>
          <w:color w:val="000000"/>
          <w:sz w:val="20"/>
          <w:szCs w:val="20"/>
        </w:rPr>
        <w:t>i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915429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893/13 a </w:t>
      </w:r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části  pozemku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. č. 893/2 k.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AD37D30" w14:textId="1D015986" w:rsidR="00FB1D6D" w:rsidRPr="005C6D73" w:rsidRDefault="00FD5C28" w:rsidP="00FB1D6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hlasování: 1</w:t>
      </w:r>
      <w:r w:rsidR="00E90FEB">
        <w:rPr>
          <w:rFonts w:ascii="Arial" w:hAnsi="Arial" w:cs="Arial"/>
          <w:b/>
          <w:sz w:val="20"/>
          <w:szCs w:val="20"/>
        </w:rPr>
        <w:t>1</w:t>
      </w:r>
      <w:r w:rsidR="00FB1D6D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0</w:t>
      </w:r>
      <w:r w:rsidR="00FB1D6D" w:rsidRPr="009736B8">
        <w:rPr>
          <w:rFonts w:ascii="Arial" w:hAnsi="Arial" w:cs="Arial"/>
          <w:sz w:val="20"/>
        </w:rPr>
        <w:t xml:space="preserve">  </w:t>
      </w:r>
    </w:p>
    <w:p w14:paraId="71A265BA" w14:textId="57D41B6E" w:rsidR="006751A4" w:rsidRPr="00E90FEB" w:rsidRDefault="00FB1D6D" w:rsidP="00E90FEB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D89D98B" w14:textId="77777777" w:rsidR="006751A4" w:rsidRDefault="006751A4" w:rsidP="0016754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5A658E6D" w14:textId="1322FE7A" w:rsidR="00167545" w:rsidRPr="00FB1D6D" w:rsidRDefault="00E90FEB" w:rsidP="00AE2D1D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167545" w:rsidRPr="00FB1D6D">
        <w:rPr>
          <w:rFonts w:ascii="Arial" w:hAnsi="Arial" w:cs="Arial"/>
          <w:b/>
          <w:sz w:val="20"/>
          <w:szCs w:val="20"/>
        </w:rPr>
        <w:t xml:space="preserve">) </w:t>
      </w:r>
      <w:r w:rsidR="00652E62">
        <w:rPr>
          <w:rFonts w:ascii="Arial" w:hAnsi="Arial" w:cs="Arial"/>
          <w:b/>
          <w:sz w:val="20"/>
          <w:szCs w:val="20"/>
        </w:rPr>
        <w:t>Rozdělení domu čp. 397, Dejvická 34 včetně</w:t>
      </w:r>
      <w:r w:rsidR="0091542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67545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15429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 xml:space="preserve">31 a </w:t>
      </w:r>
      <w:proofErr w:type="spellStart"/>
      <w:r w:rsidR="00652E62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52E62">
        <w:rPr>
          <w:rFonts w:ascii="Arial" w:hAnsi="Arial" w:cs="Arial"/>
          <w:b/>
          <w:bCs/>
          <w:color w:val="000000"/>
          <w:sz w:val="20"/>
          <w:szCs w:val="20"/>
        </w:rPr>
        <w:t>. č. 932</w:t>
      </w:r>
      <w:r w:rsidR="00167545">
        <w:rPr>
          <w:rFonts w:ascii="Arial" w:hAnsi="Arial" w:cs="Arial"/>
          <w:b/>
          <w:bCs/>
          <w:color w:val="000000"/>
          <w:sz w:val="20"/>
          <w:szCs w:val="20"/>
        </w:rPr>
        <w:t xml:space="preserve"> v</w:t>
      </w:r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 k. </w:t>
      </w:r>
      <w:proofErr w:type="spellStart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67545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E2D1D">
        <w:rPr>
          <w:rFonts w:ascii="Arial" w:hAnsi="Arial" w:cs="Arial"/>
          <w:b/>
          <w:bCs/>
          <w:color w:val="000000"/>
          <w:sz w:val="20"/>
          <w:szCs w:val="20"/>
        </w:rPr>
        <w:t xml:space="preserve">Bubeneč </w:t>
      </w:r>
      <w:r w:rsidR="00652E62">
        <w:rPr>
          <w:rFonts w:ascii="Arial" w:hAnsi="Arial" w:cs="Arial"/>
          <w:b/>
          <w:bCs/>
          <w:color w:val="000000"/>
          <w:sz w:val="20"/>
          <w:szCs w:val="20"/>
        </w:rPr>
        <w:t xml:space="preserve">na jednotky </w:t>
      </w:r>
    </w:p>
    <w:p w14:paraId="466685F4" w14:textId="3FCDCD75" w:rsidR="00915429" w:rsidRDefault="00167545" w:rsidP="00AE2D1D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F16AAC">
        <w:rPr>
          <w:b w:val="0"/>
          <w:szCs w:val="20"/>
        </w:rPr>
        <w:t>,</w:t>
      </w:r>
      <w:r w:rsidR="00E90FEB">
        <w:rPr>
          <w:b w:val="0"/>
          <w:szCs w:val="20"/>
        </w:rPr>
        <w:t xml:space="preserve"> který uvedl, že zde má dojít k rekonstrukci a výstavbě</w:t>
      </w:r>
      <w:r w:rsidR="00562BBE">
        <w:rPr>
          <w:b w:val="0"/>
          <w:szCs w:val="20"/>
        </w:rPr>
        <w:t xml:space="preserve"> nových bytů v původním prostoru</w:t>
      </w:r>
      <w:r w:rsidR="00E90FEB">
        <w:rPr>
          <w:b w:val="0"/>
          <w:szCs w:val="20"/>
        </w:rPr>
        <w:t>, proto v současné době nelze provést rozdělení domu na jednotky.</w:t>
      </w:r>
      <w:r w:rsidR="00E90FEB" w:rsidRPr="00E90FEB">
        <w:rPr>
          <w:b w:val="0"/>
          <w:szCs w:val="20"/>
        </w:rPr>
        <w:t xml:space="preserve"> </w:t>
      </w:r>
      <w:r w:rsidR="00E90FEB">
        <w:rPr>
          <w:b w:val="0"/>
          <w:szCs w:val="20"/>
        </w:rPr>
        <w:t>Bez diskuse</w:t>
      </w:r>
      <w:r w:rsidR="00032D92">
        <w:rPr>
          <w:b w:val="0"/>
          <w:szCs w:val="20"/>
        </w:rPr>
        <w:t xml:space="preserve">. </w:t>
      </w:r>
    </w:p>
    <w:p w14:paraId="00DEEC93" w14:textId="77777777" w:rsidR="00AE2D1D" w:rsidRDefault="00167545" w:rsidP="00AE2D1D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 w:rsidR="00652E62">
        <w:rPr>
          <w:rFonts w:ascii="Arial" w:hAnsi="Arial" w:cs="Arial"/>
          <w:sz w:val="20"/>
          <w:szCs w:val="20"/>
        </w:rPr>
        <w:t>r</w:t>
      </w:r>
      <w:r w:rsidR="00652E62" w:rsidRPr="00652E62">
        <w:rPr>
          <w:rFonts w:ascii="Arial" w:hAnsi="Arial" w:cs="Arial"/>
          <w:sz w:val="20"/>
          <w:szCs w:val="20"/>
        </w:rPr>
        <w:t>ozdělení domu čp. 397, Dejvická 34 včetně</w:t>
      </w:r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pozemků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931 a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. č. 932 </w:t>
      </w:r>
      <w:r w:rsidR="00AE2D1D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v  k.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Bubeneč  na</w:t>
      </w:r>
      <w:proofErr w:type="gram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jednotky</w:t>
      </w:r>
      <w:r w:rsidRPr="00652E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652E62">
        <w:rPr>
          <w:rFonts w:ascii="Arial" w:hAnsi="Arial" w:cs="Arial"/>
          <w:b/>
          <w:sz w:val="20"/>
          <w:szCs w:val="20"/>
        </w:rPr>
        <w:tab/>
      </w:r>
      <w:r w:rsidR="00E90FEB">
        <w:rPr>
          <w:rFonts w:ascii="Arial" w:hAnsi="Arial" w:cs="Arial"/>
          <w:b/>
          <w:sz w:val="20"/>
          <w:szCs w:val="20"/>
        </w:rPr>
        <w:tab/>
      </w:r>
      <w:r w:rsidR="00E90FEB">
        <w:rPr>
          <w:rFonts w:ascii="Arial" w:hAnsi="Arial" w:cs="Arial"/>
          <w:b/>
          <w:sz w:val="20"/>
          <w:szCs w:val="20"/>
        </w:rPr>
        <w:tab/>
      </w:r>
      <w:r w:rsidR="00E90FEB">
        <w:rPr>
          <w:rFonts w:ascii="Arial" w:hAnsi="Arial" w:cs="Arial"/>
          <w:b/>
          <w:sz w:val="20"/>
          <w:szCs w:val="20"/>
        </w:rPr>
        <w:tab/>
      </w:r>
      <w:r w:rsidR="00E90FEB">
        <w:rPr>
          <w:rFonts w:ascii="Arial" w:hAnsi="Arial" w:cs="Arial"/>
          <w:b/>
          <w:sz w:val="20"/>
          <w:szCs w:val="20"/>
        </w:rPr>
        <w:tab/>
      </w:r>
      <w:r w:rsidR="00E90FEB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 w:rsidR="00AE2D1D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032D92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90FE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E90FEB">
        <w:rPr>
          <w:rFonts w:ascii="Arial" w:hAnsi="Arial" w:cs="Arial"/>
          <w:b/>
          <w:sz w:val="20"/>
          <w:szCs w:val="20"/>
        </w:rPr>
        <w:t>6</w:t>
      </w:r>
      <w:r w:rsidRPr="009736B8">
        <w:rPr>
          <w:rFonts w:ascii="Arial" w:hAnsi="Arial" w:cs="Arial"/>
          <w:sz w:val="20"/>
        </w:rPr>
        <w:t xml:space="preserve">  </w:t>
      </w:r>
    </w:p>
    <w:p w14:paraId="052DE300" w14:textId="0326656D" w:rsidR="00167545" w:rsidRPr="005C6D73" w:rsidRDefault="00E90FEB" w:rsidP="00AE2D1D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</w:rPr>
        <w:t xml:space="preserve">(proti Ing. Bosák, p. Dočekal, p. </w:t>
      </w:r>
      <w:proofErr w:type="spellStart"/>
      <w:r>
        <w:rPr>
          <w:rFonts w:ascii="Arial" w:hAnsi="Arial" w:cs="Arial"/>
          <w:sz w:val="20"/>
        </w:rPr>
        <w:t>Hořánek</w:t>
      </w:r>
      <w:proofErr w:type="spellEnd"/>
      <w:r>
        <w:rPr>
          <w:rFonts w:ascii="Arial" w:hAnsi="Arial" w:cs="Arial"/>
          <w:sz w:val="20"/>
        </w:rPr>
        <w:t xml:space="preserve">, p. </w:t>
      </w:r>
      <w:proofErr w:type="spellStart"/>
      <w:r>
        <w:rPr>
          <w:rFonts w:ascii="Arial" w:hAnsi="Arial" w:cs="Arial"/>
          <w:sz w:val="20"/>
        </w:rPr>
        <w:t>Kapičák</w:t>
      </w:r>
      <w:proofErr w:type="spellEnd"/>
      <w:r>
        <w:rPr>
          <w:rFonts w:ascii="Arial" w:hAnsi="Arial" w:cs="Arial"/>
          <w:sz w:val="20"/>
        </w:rPr>
        <w:t>, Mgr. Palacký</w:t>
      </w:r>
    </w:p>
    <w:p w14:paraId="012E0053" w14:textId="315DF394" w:rsidR="00FB1D6D" w:rsidRDefault="00167545" w:rsidP="00E445E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83249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</w:p>
    <w:p w14:paraId="15D5C778" w14:textId="77777777" w:rsidR="00403EBF" w:rsidRDefault="00403EBF" w:rsidP="006939EF">
      <w:pPr>
        <w:jc w:val="both"/>
        <w:rPr>
          <w:rFonts w:ascii="Arial" w:hAnsi="Arial" w:cs="Arial"/>
          <w:sz w:val="20"/>
          <w:szCs w:val="20"/>
        </w:rPr>
      </w:pPr>
    </w:p>
    <w:p w14:paraId="31A7549D" w14:textId="0DE25DAB" w:rsidR="00EF39FC" w:rsidRPr="00C6525B" w:rsidRDefault="00832495" w:rsidP="00EF39F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DD6E74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 w:rsidR="00652E62">
        <w:rPr>
          <w:rFonts w:ascii="Arial" w:hAnsi="Arial" w:cs="Arial"/>
          <w:b/>
          <w:color w:val="000000"/>
          <w:sz w:val="20"/>
          <w:szCs w:val="20"/>
        </w:rPr>
        <w:t>ů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52E62">
        <w:rPr>
          <w:rFonts w:ascii="Arial" w:hAnsi="Arial" w:cs="Arial"/>
          <w:b/>
          <w:color w:val="000000"/>
          <w:sz w:val="20"/>
          <w:szCs w:val="20"/>
        </w:rPr>
        <w:t>407, 408 a 405/11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246ED">
        <w:rPr>
          <w:rFonts w:ascii="Arial" w:hAnsi="Arial" w:cs="Arial"/>
          <w:b/>
          <w:color w:val="000000"/>
          <w:sz w:val="20"/>
          <w:szCs w:val="20"/>
        </w:rPr>
        <w:t xml:space="preserve">Střešovice 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18C9A68" w14:textId="7F634287" w:rsidR="00C246ED" w:rsidRDefault="00EF39FC" w:rsidP="00832495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C54AAA">
        <w:rPr>
          <w:rFonts w:ascii="Arial" w:hAnsi="Arial" w:cs="Arial"/>
          <w:sz w:val="20"/>
          <w:szCs w:val="20"/>
        </w:rPr>
        <w:t>, který uvedl důvod pro</w:t>
      </w:r>
      <w:r w:rsidR="00744624">
        <w:rPr>
          <w:rFonts w:ascii="Arial" w:hAnsi="Arial" w:cs="Arial"/>
          <w:sz w:val="20"/>
          <w:szCs w:val="20"/>
        </w:rPr>
        <w:t>deje</w:t>
      </w:r>
      <w:r w:rsidR="00C54AAA">
        <w:rPr>
          <w:rFonts w:ascii="Arial" w:hAnsi="Arial" w:cs="Arial"/>
          <w:sz w:val="20"/>
          <w:szCs w:val="20"/>
        </w:rPr>
        <w:t xml:space="preserve"> pozemk</w:t>
      </w:r>
      <w:r w:rsidR="00C246ED">
        <w:rPr>
          <w:rFonts w:ascii="Arial" w:hAnsi="Arial" w:cs="Arial"/>
          <w:sz w:val="20"/>
          <w:szCs w:val="20"/>
        </w:rPr>
        <w:t>ů</w:t>
      </w:r>
      <w:r w:rsidRPr="00C54AAA">
        <w:rPr>
          <w:rFonts w:ascii="Arial" w:hAnsi="Arial" w:cs="Arial"/>
          <w:sz w:val="20"/>
          <w:szCs w:val="20"/>
        </w:rPr>
        <w:t xml:space="preserve">. </w:t>
      </w:r>
      <w:r w:rsidR="00EA2ED7">
        <w:rPr>
          <w:rFonts w:ascii="Arial" w:hAnsi="Arial" w:cs="Arial"/>
          <w:sz w:val="20"/>
          <w:szCs w:val="20"/>
        </w:rPr>
        <w:t>V </w:t>
      </w:r>
      <w:r w:rsidR="00C54AAA" w:rsidRPr="00C54AAA">
        <w:rPr>
          <w:rFonts w:ascii="Arial" w:hAnsi="Arial" w:cs="Arial"/>
          <w:sz w:val="20"/>
          <w:szCs w:val="20"/>
        </w:rPr>
        <w:t>diskus</w:t>
      </w:r>
      <w:r w:rsidR="00EA2ED7">
        <w:rPr>
          <w:rFonts w:ascii="Arial" w:hAnsi="Arial" w:cs="Arial"/>
          <w:sz w:val="20"/>
          <w:szCs w:val="20"/>
        </w:rPr>
        <w:t xml:space="preserve">i </w:t>
      </w:r>
      <w:r w:rsidR="00832495">
        <w:rPr>
          <w:rFonts w:ascii="Arial" w:hAnsi="Arial" w:cs="Arial"/>
          <w:sz w:val="20"/>
          <w:szCs w:val="20"/>
        </w:rPr>
        <w:t>uvedl Mgr. Suchan, že Piráti u všech prodejů nesouhlasí s prodejem podle ZP.</w:t>
      </w:r>
    </w:p>
    <w:p w14:paraId="2C275149" w14:textId="32583205" w:rsidR="00763DAD" w:rsidRPr="00562BBE" w:rsidRDefault="00EF39FC" w:rsidP="00763DAD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137F0E"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sz w:val="20"/>
          <w:szCs w:val="20"/>
        </w:rPr>
        <w:t>KMP doporučuje pro</w:t>
      </w:r>
      <w:r w:rsidR="00992BE6">
        <w:rPr>
          <w:rFonts w:ascii="Arial" w:hAnsi="Arial" w:cs="Arial"/>
          <w:sz w:val="20"/>
          <w:szCs w:val="20"/>
        </w:rPr>
        <w:t>dej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407, 408 a 405/11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Stř</w:t>
      </w:r>
      <w:r w:rsidR="00DD6E74">
        <w:rPr>
          <w:rFonts w:ascii="Arial" w:hAnsi="Arial" w:cs="Arial"/>
          <w:snapToGrid w:val="0"/>
          <w:color w:val="000000"/>
          <w:sz w:val="20"/>
          <w:szCs w:val="20"/>
        </w:rPr>
        <w:t>e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šo</w:t>
      </w:r>
      <w:r w:rsidR="00DD6E74">
        <w:rPr>
          <w:rFonts w:ascii="Arial" w:hAnsi="Arial" w:cs="Arial"/>
          <w:snapToGrid w:val="0"/>
          <w:color w:val="000000"/>
          <w:sz w:val="20"/>
          <w:szCs w:val="20"/>
        </w:rPr>
        <w:t>vice</w:t>
      </w:r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B4450">
        <w:rPr>
          <w:rFonts w:ascii="Arial" w:hAnsi="Arial" w:cs="Arial"/>
          <w:snapToGrid w:val="0"/>
          <w:color w:val="000000"/>
          <w:sz w:val="20"/>
          <w:szCs w:val="20"/>
        </w:rPr>
        <w:t xml:space="preserve">žadateli </w:t>
      </w:r>
      <w:r w:rsidR="001B4450">
        <w:rPr>
          <w:rFonts w:ascii="Arial" w:hAnsi="Arial" w:cs="Arial"/>
          <w:iCs/>
          <w:color w:val="000000"/>
          <w:sz w:val="22"/>
          <w:szCs w:val="22"/>
        </w:rPr>
        <w:t xml:space="preserve">Nad </w:t>
      </w:r>
      <w:r w:rsidR="001B4450" w:rsidRPr="00562BBE">
        <w:rPr>
          <w:rFonts w:ascii="Arial" w:hAnsi="Arial" w:cs="Arial"/>
          <w:iCs/>
          <w:color w:val="000000"/>
          <w:sz w:val="20"/>
          <w:szCs w:val="20"/>
        </w:rPr>
        <w:t>Petynkou 3/917, družstvu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 xml:space="preserve"> za kupní cenu </w:t>
      </w:r>
      <w:r w:rsidR="00763DAD" w:rsidRPr="00562BBE">
        <w:rPr>
          <w:rFonts w:ascii="Arial" w:hAnsi="Arial" w:cs="Arial"/>
          <w:iCs/>
          <w:color w:val="000000"/>
          <w:sz w:val="20"/>
          <w:szCs w:val="20"/>
        </w:rPr>
        <w:t xml:space="preserve">5.050.800 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>Kč, tj. 6.100 Kč/m</w:t>
      </w:r>
      <w:r w:rsidR="00763DAD" w:rsidRPr="00562BBE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763DAD" w:rsidRPr="00562BBE">
        <w:rPr>
          <w:rFonts w:ascii="Arial" w:hAnsi="Arial" w:cs="Arial"/>
          <w:sz w:val="20"/>
          <w:szCs w:val="20"/>
        </w:rPr>
        <w:t>.</w:t>
      </w:r>
    </w:p>
    <w:p w14:paraId="1A57FA7D" w14:textId="5493260B" w:rsidR="00EF39FC" w:rsidRDefault="00EF39FC" w:rsidP="00763DAD">
      <w:pPr>
        <w:spacing w:line="240" w:lineRule="atLeast"/>
        <w:ind w:left="284"/>
        <w:rPr>
          <w:rFonts w:ascii="Arial" w:hAnsi="Arial" w:cs="Arial"/>
          <w:bCs/>
          <w:sz w:val="20"/>
          <w:szCs w:val="20"/>
        </w:rPr>
      </w:pPr>
    </w:p>
    <w:p w14:paraId="4AEBDB1B" w14:textId="614E0EAC" w:rsidR="00EF39FC" w:rsidRDefault="00EF39FC" w:rsidP="00787AC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32495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32495">
        <w:rPr>
          <w:rFonts w:ascii="Arial" w:hAnsi="Arial" w:cs="Arial"/>
          <w:b/>
          <w:sz w:val="20"/>
          <w:szCs w:val="20"/>
        </w:rPr>
        <w:t>0</w:t>
      </w:r>
      <w:r w:rsidR="00787AC5">
        <w:rPr>
          <w:rFonts w:ascii="Arial" w:hAnsi="Arial" w:cs="Arial"/>
          <w:b/>
          <w:sz w:val="20"/>
          <w:szCs w:val="20"/>
        </w:rPr>
        <w:t xml:space="preserve"> : </w:t>
      </w:r>
      <w:r w:rsidR="00832495">
        <w:rPr>
          <w:rFonts w:ascii="Arial" w:hAnsi="Arial" w:cs="Arial"/>
          <w:b/>
          <w:sz w:val="20"/>
          <w:szCs w:val="20"/>
        </w:rPr>
        <w:t>3</w:t>
      </w:r>
      <w:r w:rsidR="00EA2ED7">
        <w:rPr>
          <w:rFonts w:ascii="Arial" w:hAnsi="Arial" w:cs="Arial"/>
          <w:b/>
          <w:sz w:val="20"/>
          <w:szCs w:val="20"/>
        </w:rPr>
        <w:t xml:space="preserve"> </w:t>
      </w:r>
      <w:r w:rsidR="00EA2ED7" w:rsidRPr="00EA2ED7">
        <w:rPr>
          <w:rFonts w:ascii="Arial" w:hAnsi="Arial" w:cs="Arial"/>
          <w:sz w:val="20"/>
          <w:szCs w:val="20"/>
        </w:rPr>
        <w:t>(proti p. Kabelová,</w:t>
      </w:r>
      <w:r w:rsidR="00832495">
        <w:rPr>
          <w:rFonts w:ascii="Arial" w:hAnsi="Arial" w:cs="Arial"/>
          <w:sz w:val="20"/>
          <w:szCs w:val="20"/>
        </w:rPr>
        <w:t xml:space="preserve"> </w:t>
      </w:r>
      <w:r w:rsidR="00EA2ED7"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EA2ED7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EA2ED7" w:rsidRPr="00EA2ED7">
        <w:rPr>
          <w:rFonts w:ascii="Arial" w:hAnsi="Arial" w:cs="Arial"/>
          <w:sz w:val="20"/>
          <w:szCs w:val="20"/>
        </w:rPr>
        <w:t xml:space="preserve">, Mgr. </w:t>
      </w:r>
      <w:r w:rsidR="00832495">
        <w:rPr>
          <w:rFonts w:ascii="Arial" w:hAnsi="Arial" w:cs="Arial"/>
          <w:sz w:val="20"/>
          <w:szCs w:val="20"/>
        </w:rPr>
        <w:t>Suchan</w:t>
      </w:r>
      <w:r w:rsidR="00EA2ED7" w:rsidRPr="00EA2ED7">
        <w:rPr>
          <w:rFonts w:ascii="Arial" w:hAnsi="Arial" w:cs="Arial"/>
          <w:sz w:val="20"/>
          <w:szCs w:val="20"/>
        </w:rPr>
        <w:t>)</w:t>
      </w:r>
      <w:r w:rsidRPr="00EA2ED7">
        <w:rPr>
          <w:rFonts w:ascii="Arial" w:hAnsi="Arial" w:cs="Arial"/>
          <w:sz w:val="20"/>
          <w:szCs w:val="20"/>
        </w:rPr>
        <w:t xml:space="preserve"> </w:t>
      </w:r>
    </w:p>
    <w:p w14:paraId="3E8D3387" w14:textId="02490B38" w:rsidR="00137F0E" w:rsidRDefault="00832495" w:rsidP="00137F0E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37F0E">
        <w:rPr>
          <w:rFonts w:ascii="Arial" w:hAnsi="Arial" w:cs="Arial"/>
          <w:sz w:val="20"/>
          <w:szCs w:val="20"/>
        </w:rPr>
        <w:t>schváleno)</w:t>
      </w:r>
      <w:r w:rsidR="00137F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113A65" w14:textId="77777777" w:rsidR="00137F0E" w:rsidRPr="00EA2ED7" w:rsidRDefault="00137F0E" w:rsidP="00787AC5">
      <w:pPr>
        <w:ind w:left="6300"/>
        <w:jc w:val="both"/>
        <w:rPr>
          <w:rFonts w:ascii="Arial" w:hAnsi="Arial" w:cs="Arial"/>
          <w:bCs/>
          <w:sz w:val="20"/>
          <w:szCs w:val="20"/>
        </w:rPr>
      </w:pPr>
    </w:p>
    <w:p w14:paraId="2471AC5B" w14:textId="47402355" w:rsidR="00787AC5" w:rsidRDefault="00137F0E" w:rsidP="00832495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5CCF28B9" w14:textId="77777777" w:rsidR="00FB1D6D" w:rsidRDefault="00FB1D6D" w:rsidP="0050760C">
      <w:pPr>
        <w:jc w:val="both"/>
        <w:rPr>
          <w:rFonts w:ascii="Arial" w:hAnsi="Arial" w:cs="Arial"/>
          <w:sz w:val="20"/>
          <w:szCs w:val="20"/>
        </w:rPr>
      </w:pPr>
    </w:p>
    <w:p w14:paraId="125A205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4FAC25" w14:textId="103631B9" w:rsidR="00860D27" w:rsidRDefault="00832495" w:rsidP="00860D27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>) Prodej pozemk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AB6E5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3500 a 3501</w:t>
      </w:r>
      <w:r w:rsidR="00992BE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Dejvi</w:t>
      </w:r>
      <w:r w:rsidR="00AB6E50">
        <w:rPr>
          <w:rFonts w:ascii="Arial" w:hAnsi="Arial" w:cs="Arial"/>
          <w:b/>
          <w:bCs/>
          <w:color w:val="000000"/>
          <w:sz w:val="20"/>
          <w:szCs w:val="20"/>
        </w:rPr>
        <w:t>ce</w:t>
      </w:r>
      <w:r w:rsidR="00860D27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2BCFBD38" w14:textId="63780D0E" w:rsidR="008D3860" w:rsidRDefault="00AC3BF6" w:rsidP="00AC3BF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832495">
        <w:rPr>
          <w:rFonts w:ascii="Arial" w:hAnsi="Arial" w:cs="Arial"/>
          <w:sz w:val="20"/>
          <w:szCs w:val="20"/>
        </w:rPr>
        <w:t>Bez</w:t>
      </w:r>
      <w:r w:rsidR="00EA2E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</w:t>
      </w:r>
      <w:r w:rsidR="00832495">
        <w:rPr>
          <w:rFonts w:ascii="Arial" w:hAnsi="Arial" w:cs="Arial"/>
          <w:sz w:val="20"/>
          <w:szCs w:val="20"/>
        </w:rPr>
        <w:t>e.</w:t>
      </w:r>
    </w:p>
    <w:p w14:paraId="41A3D40B" w14:textId="1A30DD8D" w:rsidR="00AC3BF6" w:rsidRPr="008D3860" w:rsidRDefault="00AC3BF6" w:rsidP="00832495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AB6E50"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3500 a 3501</w:t>
      </w:r>
      <w:r w:rsidR="0074462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k. </w:t>
      </w:r>
      <w:proofErr w:type="spellStart"/>
      <w:r w:rsidR="00992BE6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Dejvice </w:t>
      </w:r>
      <w:r>
        <w:rPr>
          <w:rFonts w:ascii="Arial" w:hAnsi="Arial" w:cs="Arial"/>
          <w:snapToGrid w:val="0"/>
          <w:color w:val="000000"/>
          <w:sz w:val="20"/>
          <w:szCs w:val="20"/>
        </w:rPr>
        <w:t>žadateli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D3860" w:rsidRPr="008D3860">
        <w:rPr>
          <w:rFonts w:ascii="Arial" w:hAnsi="Arial" w:cs="Arial"/>
          <w:color w:val="000000"/>
          <w:sz w:val="20"/>
          <w:szCs w:val="20"/>
        </w:rPr>
        <w:t xml:space="preserve">Domovu </w:t>
      </w:r>
      <w:proofErr w:type="spellStart"/>
      <w:r w:rsidR="008D3860" w:rsidRPr="008D3860">
        <w:rPr>
          <w:rFonts w:ascii="Arial" w:hAnsi="Arial" w:cs="Arial"/>
          <w:color w:val="000000"/>
          <w:sz w:val="20"/>
          <w:szCs w:val="20"/>
        </w:rPr>
        <w:t>Kodymka</w:t>
      </w:r>
      <w:proofErr w:type="spellEnd"/>
      <w:r w:rsidR="008D3860" w:rsidRPr="008D3860">
        <w:rPr>
          <w:rFonts w:ascii="Arial" w:hAnsi="Arial" w:cs="Arial"/>
          <w:color w:val="000000"/>
          <w:sz w:val="20"/>
          <w:szCs w:val="20"/>
        </w:rPr>
        <w:t xml:space="preserve"> s.r.o.</w:t>
      </w:r>
      <w:r w:rsidR="008D3860">
        <w:rPr>
          <w:rFonts w:ascii="Arial" w:hAnsi="Arial" w:cs="Arial"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="008D3860">
        <w:rPr>
          <w:rFonts w:ascii="Arial" w:hAnsi="Arial" w:cs="Arial"/>
          <w:iCs/>
          <w:color w:val="000000"/>
          <w:sz w:val="22"/>
          <w:szCs w:val="22"/>
        </w:rPr>
        <w:t xml:space="preserve">4.691.200 </w:t>
      </w:r>
      <w:r w:rsidR="008D3860">
        <w:rPr>
          <w:rFonts w:ascii="Arial" w:hAnsi="Arial" w:cs="Arial"/>
          <w:bCs/>
          <w:color w:val="000000"/>
          <w:sz w:val="20"/>
          <w:szCs w:val="20"/>
        </w:rPr>
        <w:t>Kč, tj. 6.400 Kč/m</w:t>
      </w:r>
      <w:r w:rsidR="008D3860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8D3860">
        <w:rPr>
          <w:rFonts w:ascii="Arial" w:hAnsi="Arial" w:cs="Arial"/>
          <w:sz w:val="20"/>
          <w:szCs w:val="20"/>
        </w:rPr>
        <w:t>.</w:t>
      </w:r>
    </w:p>
    <w:p w14:paraId="450A9285" w14:textId="77777777" w:rsidR="00AC3BF6" w:rsidRPr="00ED4A94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41A3E111" w14:textId="4CC8ACED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32495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32495">
        <w:rPr>
          <w:rFonts w:ascii="Arial" w:hAnsi="Arial" w:cs="Arial"/>
          <w:b/>
          <w:sz w:val="20"/>
          <w:szCs w:val="20"/>
        </w:rPr>
        <w:t>0</w:t>
      </w:r>
      <w:r w:rsidR="0065738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832495">
        <w:rPr>
          <w:rFonts w:ascii="Arial" w:hAnsi="Arial" w:cs="Arial"/>
          <w:b/>
          <w:sz w:val="20"/>
          <w:szCs w:val="20"/>
        </w:rPr>
        <w:t xml:space="preserve">3 </w:t>
      </w:r>
      <w:r w:rsidR="00832495" w:rsidRPr="00EA2ED7">
        <w:rPr>
          <w:rFonts w:ascii="Arial" w:hAnsi="Arial" w:cs="Arial"/>
          <w:sz w:val="20"/>
          <w:szCs w:val="20"/>
        </w:rPr>
        <w:t>(proti p. Kabelová,</w:t>
      </w:r>
      <w:r w:rsidR="00832495">
        <w:rPr>
          <w:rFonts w:ascii="Arial" w:hAnsi="Arial" w:cs="Arial"/>
          <w:sz w:val="20"/>
          <w:szCs w:val="20"/>
        </w:rPr>
        <w:t xml:space="preserve"> </w:t>
      </w:r>
      <w:r w:rsidR="00832495"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832495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832495" w:rsidRPr="00EA2ED7">
        <w:rPr>
          <w:rFonts w:ascii="Arial" w:hAnsi="Arial" w:cs="Arial"/>
          <w:sz w:val="20"/>
          <w:szCs w:val="20"/>
        </w:rPr>
        <w:t xml:space="preserve">, Mgr. </w:t>
      </w:r>
      <w:r w:rsidR="00832495">
        <w:rPr>
          <w:rFonts w:ascii="Arial" w:hAnsi="Arial" w:cs="Arial"/>
          <w:sz w:val="20"/>
          <w:szCs w:val="20"/>
        </w:rPr>
        <w:t>Suchan</w:t>
      </w:r>
      <w:r w:rsidR="00832495" w:rsidRPr="00EA2ED7">
        <w:rPr>
          <w:rFonts w:ascii="Arial" w:hAnsi="Arial" w:cs="Arial"/>
          <w:sz w:val="20"/>
          <w:szCs w:val="20"/>
        </w:rPr>
        <w:t>)</w:t>
      </w:r>
    </w:p>
    <w:p w14:paraId="1E306686" w14:textId="1CDDB00F" w:rsidR="00AC3BF6" w:rsidRDefault="00832495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AC3BF6">
        <w:rPr>
          <w:rFonts w:ascii="Arial" w:hAnsi="Arial" w:cs="Arial"/>
          <w:sz w:val="20"/>
          <w:szCs w:val="20"/>
        </w:rPr>
        <w:t>schváleno)</w:t>
      </w:r>
      <w:r w:rsidR="00AC3BF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44D67A0" w14:textId="77777777" w:rsidR="001B4450" w:rsidRDefault="001B4450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323A2059" w14:textId="46A8A873" w:rsidR="001B0900" w:rsidRDefault="00832495" w:rsidP="001B090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64/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, 464/2, 165/1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a 1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65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Střešovice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27857ED" w14:textId="0F64946F" w:rsidR="008D3860" w:rsidRPr="001D129C" w:rsidRDefault="001B0900" w:rsidP="001D129C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</w:t>
      </w:r>
      <w:r w:rsidR="0050760C">
        <w:rPr>
          <w:rFonts w:ascii="Arial" w:hAnsi="Arial" w:cs="Arial"/>
          <w:sz w:val="20"/>
          <w:szCs w:val="20"/>
        </w:rPr>
        <w:t xml:space="preserve">. </w:t>
      </w:r>
      <w:r w:rsidR="00832495">
        <w:rPr>
          <w:rFonts w:ascii="Arial" w:hAnsi="Arial" w:cs="Arial"/>
          <w:sz w:val="20"/>
          <w:szCs w:val="20"/>
        </w:rPr>
        <w:t>Bez</w:t>
      </w:r>
      <w:r w:rsidR="0050760C">
        <w:rPr>
          <w:rFonts w:ascii="Arial" w:hAnsi="Arial" w:cs="Arial"/>
          <w:sz w:val="20"/>
          <w:szCs w:val="20"/>
        </w:rPr>
        <w:t> diskus</w:t>
      </w:r>
      <w:r w:rsidR="00832495">
        <w:rPr>
          <w:rFonts w:ascii="Arial" w:hAnsi="Arial" w:cs="Arial"/>
          <w:sz w:val="20"/>
          <w:szCs w:val="20"/>
        </w:rPr>
        <w:t>e.</w:t>
      </w:r>
      <w:r w:rsidR="0050760C">
        <w:rPr>
          <w:rFonts w:ascii="Arial" w:hAnsi="Arial" w:cs="Arial"/>
          <w:sz w:val="20"/>
          <w:szCs w:val="20"/>
        </w:rPr>
        <w:t xml:space="preserve"> </w:t>
      </w:r>
    </w:p>
    <w:p w14:paraId="56DDE18F" w14:textId="77777777" w:rsidR="008D3860" w:rsidRDefault="001D129C" w:rsidP="00832495">
      <w:pPr>
        <w:ind w:firstLine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105EA0">
        <w:rPr>
          <w:rFonts w:ascii="Arial" w:hAnsi="Arial" w:cs="Arial"/>
          <w:sz w:val="20"/>
          <w:szCs w:val="20"/>
        </w:rPr>
        <w:t xml:space="preserve">KMP doporučuje </w:t>
      </w:r>
      <w:r w:rsidR="00744624">
        <w:rPr>
          <w:rFonts w:ascii="Arial" w:hAnsi="Arial" w:cs="Arial"/>
          <w:sz w:val="20"/>
          <w:szCs w:val="20"/>
        </w:rPr>
        <w:t xml:space="preserve">prodej 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pozemků</w:t>
      </w:r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>č</w:t>
      </w:r>
      <w:r w:rsidR="008D3860" w:rsidRPr="008D3860">
        <w:rPr>
          <w:rFonts w:ascii="Arial" w:hAnsi="Arial" w:cs="Arial"/>
          <w:snapToGrid w:val="0"/>
          <w:color w:val="000000"/>
          <w:sz w:val="20"/>
          <w:szCs w:val="20"/>
        </w:rPr>
        <w:t>.</w:t>
      </w:r>
      <w:proofErr w:type="gramEnd"/>
      <w:r w:rsidR="008D3860" w:rsidRP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 xml:space="preserve">164/1, 464/2, 165/1 a 165/3 k. </w:t>
      </w:r>
      <w:proofErr w:type="spellStart"/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425B362" w14:textId="62A1E39A" w:rsidR="008D3860" w:rsidRDefault="004762A3" w:rsidP="00832495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v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lastníkům domu čp.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860 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následujícím způsobem</w:t>
      </w:r>
      <w:r>
        <w:rPr>
          <w:rFonts w:ascii="Arial" w:hAnsi="Arial" w:cs="Arial"/>
          <w:snapToGrid w:val="0"/>
          <w:color w:val="000000"/>
          <w:sz w:val="20"/>
          <w:szCs w:val="20"/>
        </w:rPr>
        <w:t>, přičemž celková kupní cena</w:t>
      </w:r>
      <w:r w:rsidRPr="004762A3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činí </w:t>
      </w:r>
      <w:r w:rsidRPr="004762A3">
        <w:rPr>
          <w:rFonts w:ascii="Arial" w:hAnsi="Arial" w:cs="Arial"/>
          <w:iCs/>
          <w:sz w:val="20"/>
          <w:szCs w:val="20"/>
        </w:rPr>
        <w:t>9.963.030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Kč</w:t>
      </w:r>
      <w:r w:rsidRPr="004762A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tj. 7.315 Kč/m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: </w:t>
      </w:r>
    </w:p>
    <w:p w14:paraId="24119806" w14:textId="77F604DE" w:rsidR="008D3860" w:rsidRPr="004762A3" w:rsidRDefault="008D3860" w:rsidP="008D386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164/1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 (pod bytovým domem) si budou kupovat vlastníci jednotek zapsání na LV č. 1127 pro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Střešovice. Kupní cena činí </w:t>
      </w:r>
      <w:r w:rsidRPr="004762A3">
        <w:rPr>
          <w:rFonts w:ascii="Arial" w:hAnsi="Arial" w:cs="Arial"/>
          <w:iCs/>
          <w:sz w:val="20"/>
          <w:szCs w:val="20"/>
        </w:rPr>
        <w:t>4.710.860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Kč, </w:t>
      </w:r>
    </w:p>
    <w:p w14:paraId="5201ECB4" w14:textId="77777777" w:rsidR="008D3860" w:rsidRPr="004762A3" w:rsidRDefault="008D3860" w:rsidP="008D3860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164/2 (pod garáží) si koupí vlastník jednotky č. 860/5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 a garáže. Kupní cena činí 109.725 Kč,</w:t>
      </w:r>
    </w:p>
    <w:p w14:paraId="2EE29D05" w14:textId="77777777" w:rsidR="008D3860" w:rsidRPr="004762A3" w:rsidRDefault="008D3860" w:rsidP="008D3860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165/2 2 (pod garáží) si koupí vlastník jednotky č. 860/2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 a garáže. Kupní cena činí 124.355 Kč,</w:t>
      </w:r>
    </w:p>
    <w:p w14:paraId="46AE844F" w14:textId="77777777" w:rsidR="008D3860" w:rsidRPr="004762A3" w:rsidRDefault="008D3860" w:rsidP="008D3860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165/1 (zahrada) si budou kupovat vlastníci jednotek č. 860/2 a č. 860/6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Střešovice,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kteří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zahradu užívají. Kupní cena </w:t>
      </w:r>
      <w:r w:rsidRPr="004762A3">
        <w:rPr>
          <w:rFonts w:ascii="Arial" w:hAnsi="Arial" w:cs="Arial"/>
          <w:iCs/>
          <w:sz w:val="20"/>
          <w:szCs w:val="20"/>
        </w:rPr>
        <w:t>činí 4.820.585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Kč, </w:t>
      </w:r>
    </w:p>
    <w:p w14:paraId="3016AD15" w14:textId="77777777" w:rsidR="008D3860" w:rsidRPr="004762A3" w:rsidRDefault="008D3860" w:rsidP="008D3860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4762A3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165/3 si koupí vlastník jednotky č. 860/4  k. </w:t>
      </w:r>
      <w:proofErr w:type="spellStart"/>
      <w:r w:rsidRPr="004762A3">
        <w:rPr>
          <w:rFonts w:ascii="Arial" w:hAnsi="Arial" w:cs="Arial"/>
          <w:iCs/>
          <w:color w:val="000000"/>
          <w:sz w:val="20"/>
          <w:szCs w:val="20"/>
        </w:rPr>
        <w:t>ú.</w:t>
      </w:r>
      <w:proofErr w:type="spellEnd"/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Střešovice. Kupní cena činí 197</w:t>
      </w:r>
      <w:r w:rsidRPr="004762A3">
        <w:rPr>
          <w:rFonts w:ascii="Arial" w:hAnsi="Arial" w:cs="Arial"/>
          <w:iCs/>
          <w:sz w:val="20"/>
          <w:szCs w:val="20"/>
        </w:rPr>
        <w:t>.505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Kč. </w:t>
      </w:r>
    </w:p>
    <w:p w14:paraId="6D98CB45" w14:textId="1D490EA9" w:rsidR="0065738F" w:rsidRPr="0065738F" w:rsidRDefault="0065738F" w:rsidP="0083249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 </w:t>
      </w:r>
      <w:r w:rsidR="00832495">
        <w:rPr>
          <w:rFonts w:ascii="Arial" w:hAnsi="Arial" w:cs="Arial"/>
          <w:b/>
          <w:sz w:val="20"/>
          <w:szCs w:val="20"/>
        </w:rPr>
        <w:t xml:space="preserve">9 : 0 : 3 </w:t>
      </w:r>
      <w:r w:rsidR="00832495" w:rsidRPr="00EA2ED7">
        <w:rPr>
          <w:rFonts w:ascii="Arial" w:hAnsi="Arial" w:cs="Arial"/>
          <w:sz w:val="20"/>
          <w:szCs w:val="20"/>
        </w:rPr>
        <w:t>(proti p. Kabelová,</w:t>
      </w:r>
      <w:r w:rsidR="00832495">
        <w:rPr>
          <w:rFonts w:ascii="Arial" w:hAnsi="Arial" w:cs="Arial"/>
          <w:sz w:val="20"/>
          <w:szCs w:val="20"/>
        </w:rPr>
        <w:t xml:space="preserve"> </w:t>
      </w:r>
      <w:r w:rsidR="00832495"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832495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832495" w:rsidRPr="00EA2ED7">
        <w:rPr>
          <w:rFonts w:ascii="Arial" w:hAnsi="Arial" w:cs="Arial"/>
          <w:sz w:val="20"/>
          <w:szCs w:val="20"/>
        </w:rPr>
        <w:t xml:space="preserve">, Mgr. </w:t>
      </w:r>
      <w:r w:rsidR="00832495">
        <w:rPr>
          <w:rFonts w:ascii="Arial" w:hAnsi="Arial" w:cs="Arial"/>
          <w:sz w:val="20"/>
          <w:szCs w:val="20"/>
        </w:rPr>
        <w:t>Suchan</w:t>
      </w:r>
      <w:r w:rsidR="00832495" w:rsidRPr="00EA2ED7">
        <w:rPr>
          <w:rFonts w:ascii="Arial" w:hAnsi="Arial" w:cs="Arial"/>
          <w:sz w:val="20"/>
          <w:szCs w:val="20"/>
        </w:rPr>
        <w:t>)</w:t>
      </w:r>
    </w:p>
    <w:p w14:paraId="19BAFD65" w14:textId="59E660AE" w:rsidR="0065738F" w:rsidRDefault="0065738F" w:rsidP="00657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  <w:r w:rsidR="00CE0ACE">
        <w:rPr>
          <w:rFonts w:ascii="Arial" w:hAnsi="Arial" w:cs="Arial"/>
          <w:b/>
          <w:bCs/>
          <w:sz w:val="20"/>
          <w:szCs w:val="20"/>
        </w:rPr>
        <w:t xml:space="preserve"> </w:t>
      </w:r>
      <w:r w:rsidR="0083249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(schváleno)</w:t>
      </w:r>
    </w:p>
    <w:p w14:paraId="2D7EFB8E" w14:textId="77777777" w:rsidR="00CE11EE" w:rsidRDefault="00CE11EE" w:rsidP="00CE11EE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34B024C8" w14:textId="77777777" w:rsidR="00105EA0" w:rsidRDefault="00105EA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0DC16F51" w14:textId="45319B77" w:rsidR="007D19DC" w:rsidRPr="00D94202" w:rsidRDefault="00832495" w:rsidP="00D94202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1B4450">
        <w:rPr>
          <w:rFonts w:ascii="Arial" w:hAnsi="Arial" w:cs="Arial"/>
          <w:b/>
          <w:bCs/>
          <w:color w:val="000000"/>
          <w:sz w:val="20"/>
          <w:szCs w:val="20"/>
        </w:rPr>
        <w:t>19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2/2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Vokovice</w:t>
      </w:r>
      <w:r w:rsidR="00D94202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4F7194BD" w14:textId="6F5DFDD6" w:rsidR="001B4450" w:rsidRPr="0048085F" w:rsidRDefault="007D19DC" w:rsidP="001F4656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1B4450">
        <w:rPr>
          <w:rFonts w:ascii="Arial" w:hAnsi="Arial" w:cs="Arial"/>
          <w:sz w:val="20"/>
          <w:szCs w:val="20"/>
        </w:rPr>
        <w:t xml:space="preserve">. </w:t>
      </w:r>
      <w:r w:rsidR="00E664B5">
        <w:rPr>
          <w:rFonts w:ascii="Arial" w:hAnsi="Arial" w:cs="Arial"/>
          <w:sz w:val="20"/>
          <w:szCs w:val="20"/>
        </w:rPr>
        <w:t>Bez diskuse.</w:t>
      </w:r>
      <w:r w:rsidR="00E664B5" w:rsidRPr="0048085F">
        <w:rPr>
          <w:rFonts w:ascii="Arial" w:hAnsi="Arial" w:cs="Arial"/>
          <w:sz w:val="20"/>
          <w:szCs w:val="20"/>
        </w:rPr>
        <w:t xml:space="preserve"> </w:t>
      </w:r>
    </w:p>
    <w:p w14:paraId="27A26462" w14:textId="0F9CC0C7" w:rsidR="00860D27" w:rsidRDefault="00860D27" w:rsidP="00671E0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 w:rsidR="00D94202">
        <w:rPr>
          <w:rFonts w:ascii="Arial" w:hAnsi="Arial" w:cs="Arial"/>
          <w:sz w:val="20"/>
          <w:szCs w:val="20"/>
        </w:rPr>
        <w:t xml:space="preserve"> prodej</w:t>
      </w:r>
      <w:r w:rsidR="00105E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</w:t>
      </w:r>
      <w:r w:rsidR="00D94202">
        <w:rPr>
          <w:rFonts w:ascii="Arial" w:hAnsi="Arial" w:cs="Arial"/>
          <w:snapToGrid w:val="0"/>
          <w:color w:val="000000"/>
          <w:sz w:val="20"/>
          <w:szCs w:val="20"/>
        </w:rPr>
        <w:t>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94202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1B4450">
        <w:rPr>
          <w:rFonts w:ascii="Arial" w:hAnsi="Arial" w:cs="Arial"/>
          <w:snapToGrid w:val="0"/>
          <w:color w:val="000000"/>
          <w:sz w:val="20"/>
          <w:szCs w:val="20"/>
        </w:rPr>
        <w:t>19</w:t>
      </w:r>
      <w:r w:rsidR="00D94202">
        <w:rPr>
          <w:rFonts w:ascii="Arial" w:hAnsi="Arial" w:cs="Arial"/>
          <w:snapToGrid w:val="0"/>
          <w:color w:val="000000"/>
          <w:sz w:val="20"/>
          <w:szCs w:val="20"/>
        </w:rPr>
        <w:t>2</w:t>
      </w:r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/2 k.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D94202">
        <w:rPr>
          <w:rFonts w:ascii="Arial" w:hAnsi="Arial" w:cs="Arial"/>
          <w:bCs/>
          <w:color w:val="000000"/>
          <w:sz w:val="20"/>
          <w:szCs w:val="20"/>
        </w:rPr>
        <w:t xml:space="preserve"> Vokovice </w:t>
      </w:r>
      <w:r w:rsidR="001B4450">
        <w:rPr>
          <w:rFonts w:ascii="Arial" w:hAnsi="Arial" w:cs="Arial"/>
          <w:iCs/>
          <w:color w:val="000000"/>
          <w:sz w:val="22"/>
          <w:szCs w:val="22"/>
        </w:rPr>
        <w:t xml:space="preserve">Bytovému družstvu </w:t>
      </w:r>
      <w:r w:rsidR="001B4450">
        <w:rPr>
          <w:rFonts w:ascii="Arial" w:hAnsi="Arial" w:cs="Arial"/>
          <w:color w:val="000000"/>
          <w:sz w:val="22"/>
          <w:szCs w:val="22"/>
        </w:rPr>
        <w:t xml:space="preserve">Na dlouhém lánu 348/35 </w:t>
      </w:r>
      <w:r w:rsidR="00671E0C">
        <w:rPr>
          <w:rFonts w:ascii="Arial" w:hAnsi="Arial" w:cs="Arial"/>
          <w:bCs/>
          <w:color w:val="000000"/>
          <w:sz w:val="20"/>
          <w:szCs w:val="20"/>
        </w:rPr>
        <w:t xml:space="preserve">za </w:t>
      </w:r>
      <w:r w:rsidR="001B4450">
        <w:rPr>
          <w:rFonts w:ascii="Arial" w:hAnsi="Arial" w:cs="Arial"/>
          <w:bCs/>
          <w:color w:val="000000"/>
          <w:sz w:val="20"/>
          <w:szCs w:val="20"/>
        </w:rPr>
        <w:t xml:space="preserve">kupní cenu </w:t>
      </w:r>
      <w:r w:rsidR="001B4450" w:rsidRPr="001B4450">
        <w:rPr>
          <w:rFonts w:ascii="Arial" w:hAnsi="Arial" w:cs="Arial"/>
          <w:iCs/>
          <w:color w:val="000000"/>
          <w:sz w:val="20"/>
          <w:szCs w:val="20"/>
        </w:rPr>
        <w:t xml:space="preserve">1.020.200 </w:t>
      </w:r>
      <w:r w:rsidR="00D94202" w:rsidRPr="001B4450">
        <w:rPr>
          <w:rFonts w:ascii="Arial" w:hAnsi="Arial" w:cs="Arial"/>
          <w:bCs/>
          <w:color w:val="000000"/>
          <w:sz w:val="20"/>
          <w:szCs w:val="20"/>
        </w:rPr>
        <w:t>Kč</w:t>
      </w:r>
      <w:r w:rsidR="0048085F" w:rsidRPr="001B4450">
        <w:rPr>
          <w:rFonts w:ascii="Arial" w:hAnsi="Arial" w:cs="Arial"/>
          <w:bCs/>
          <w:color w:val="000000"/>
          <w:sz w:val="20"/>
          <w:szCs w:val="20"/>
        </w:rPr>
        <w:t xml:space="preserve">, tj. </w:t>
      </w:r>
      <w:r w:rsidR="001B4450" w:rsidRPr="001B4450">
        <w:rPr>
          <w:rFonts w:ascii="Arial" w:hAnsi="Arial" w:cs="Arial"/>
          <w:sz w:val="20"/>
          <w:szCs w:val="20"/>
        </w:rPr>
        <w:t>5 369,50</w:t>
      </w:r>
      <w:r w:rsidR="001B4450">
        <w:rPr>
          <w:rFonts w:ascii="Arial" w:hAnsi="Arial" w:cs="Arial"/>
          <w:sz w:val="22"/>
          <w:szCs w:val="22"/>
        </w:rPr>
        <w:t xml:space="preserve"> </w:t>
      </w:r>
      <w:r w:rsidR="0048085F">
        <w:rPr>
          <w:rFonts w:ascii="Arial" w:hAnsi="Arial" w:cs="Arial"/>
          <w:sz w:val="20"/>
          <w:szCs w:val="20"/>
        </w:rPr>
        <w:t>Kč/m</w:t>
      </w:r>
      <w:r w:rsidR="0048085F">
        <w:rPr>
          <w:rFonts w:ascii="Arial" w:hAnsi="Arial" w:cs="Arial"/>
          <w:sz w:val="20"/>
          <w:szCs w:val="20"/>
          <w:vertAlign w:val="superscript"/>
        </w:rPr>
        <w:t>2</w:t>
      </w:r>
      <w:r w:rsidR="00D94202"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748B860C" w14:textId="77777777" w:rsidR="00860D27" w:rsidRDefault="00860D27" w:rsidP="007D19D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37592088" w14:textId="77777777" w:rsidR="00E664B5" w:rsidRPr="0065738F" w:rsidRDefault="00860D27" w:rsidP="00E664B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664B5">
        <w:rPr>
          <w:rFonts w:ascii="Arial" w:hAnsi="Arial" w:cs="Arial"/>
          <w:b/>
          <w:sz w:val="20"/>
          <w:szCs w:val="20"/>
        </w:rPr>
        <w:t xml:space="preserve">9 : 0 : 3 </w:t>
      </w:r>
      <w:r w:rsidR="00E664B5" w:rsidRPr="00EA2ED7">
        <w:rPr>
          <w:rFonts w:ascii="Arial" w:hAnsi="Arial" w:cs="Arial"/>
          <w:sz w:val="20"/>
          <w:szCs w:val="20"/>
        </w:rPr>
        <w:t>(proti p. Kabelová,</w:t>
      </w:r>
      <w:r w:rsidR="00E664B5">
        <w:rPr>
          <w:rFonts w:ascii="Arial" w:hAnsi="Arial" w:cs="Arial"/>
          <w:sz w:val="20"/>
          <w:szCs w:val="20"/>
        </w:rPr>
        <w:t xml:space="preserve"> </w:t>
      </w:r>
      <w:r w:rsidR="00E664B5"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E664B5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E664B5" w:rsidRPr="00EA2ED7">
        <w:rPr>
          <w:rFonts w:ascii="Arial" w:hAnsi="Arial" w:cs="Arial"/>
          <w:sz w:val="20"/>
          <w:szCs w:val="20"/>
        </w:rPr>
        <w:t xml:space="preserve">, Mgr. </w:t>
      </w:r>
      <w:r w:rsidR="00E664B5">
        <w:rPr>
          <w:rFonts w:ascii="Arial" w:hAnsi="Arial" w:cs="Arial"/>
          <w:sz w:val="20"/>
          <w:szCs w:val="20"/>
        </w:rPr>
        <w:t>Suchan</w:t>
      </w:r>
      <w:r w:rsidR="00E664B5" w:rsidRPr="00EA2ED7">
        <w:rPr>
          <w:rFonts w:ascii="Arial" w:hAnsi="Arial" w:cs="Arial"/>
          <w:sz w:val="20"/>
          <w:szCs w:val="20"/>
        </w:rPr>
        <w:t>)</w:t>
      </w:r>
    </w:p>
    <w:p w14:paraId="4E8FB7E7" w14:textId="07A444A1" w:rsidR="00652E62" w:rsidRDefault="00860D27" w:rsidP="00E664B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</w:p>
    <w:p w14:paraId="6ABE0987" w14:textId="4991B336" w:rsidR="00EF38BC" w:rsidRDefault="00EF38BC" w:rsidP="00EF38BC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B435A5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) Prodej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ů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2334 a 2335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Břevnov</w:t>
      </w:r>
      <w:r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3A1FD5DC" w14:textId="549C11AE" w:rsidR="00FC1706" w:rsidRDefault="00EF38BC" w:rsidP="00EF38BC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 xml:space="preserve"> diskusi </w:t>
      </w:r>
      <w:r w:rsidR="00E664B5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E664B5">
        <w:rPr>
          <w:rFonts w:ascii="Arial" w:hAnsi="Arial" w:cs="Arial"/>
          <w:sz w:val="20"/>
          <w:szCs w:val="20"/>
        </w:rPr>
        <w:t>Hořánek</w:t>
      </w:r>
      <w:proofErr w:type="spellEnd"/>
      <w:r w:rsidR="00E664B5">
        <w:rPr>
          <w:rFonts w:ascii="Arial" w:hAnsi="Arial" w:cs="Arial"/>
          <w:sz w:val="20"/>
          <w:szCs w:val="20"/>
        </w:rPr>
        <w:t xml:space="preserve"> uvedl, že by bylo možné souhlasit s nižší cenou za zahradu, nikoli ale za pozemek pod domem</w:t>
      </w:r>
      <w:r w:rsidR="00FC1706">
        <w:rPr>
          <w:rFonts w:ascii="Arial" w:hAnsi="Arial" w:cs="Arial"/>
          <w:sz w:val="20"/>
          <w:szCs w:val="20"/>
        </w:rPr>
        <w:t xml:space="preserve">. Mgr. Palacký sdělil, že prodej za jinou než cenu dle ZP nepodpoří. Mgr. </w:t>
      </w:r>
      <w:proofErr w:type="spellStart"/>
      <w:r w:rsidR="00FC1706">
        <w:rPr>
          <w:rFonts w:ascii="Arial" w:hAnsi="Arial" w:cs="Arial"/>
          <w:sz w:val="20"/>
          <w:szCs w:val="20"/>
        </w:rPr>
        <w:t>Chabr</w:t>
      </w:r>
      <w:proofErr w:type="spellEnd"/>
      <w:r w:rsidR="00FC1706">
        <w:rPr>
          <w:rFonts w:ascii="Arial" w:hAnsi="Arial" w:cs="Arial"/>
          <w:sz w:val="20"/>
          <w:szCs w:val="20"/>
        </w:rPr>
        <w:t xml:space="preserve"> uvedl, že se MČ musí chovat jako řádný hospodář a může prodávat za cenu obvyklou dle ZP. Pokud by byla cena nižší</w:t>
      </w:r>
      <w:r w:rsidR="00562BBE">
        <w:rPr>
          <w:rFonts w:ascii="Arial" w:hAnsi="Arial" w:cs="Arial"/>
          <w:sz w:val="20"/>
          <w:szCs w:val="20"/>
        </w:rPr>
        <w:t>,</w:t>
      </w:r>
      <w:r w:rsidR="00FC1706">
        <w:rPr>
          <w:rFonts w:ascii="Arial" w:hAnsi="Arial" w:cs="Arial"/>
          <w:sz w:val="20"/>
          <w:szCs w:val="20"/>
        </w:rPr>
        <w:t xml:space="preserve"> než je uvedeno ve ZP a nejednalo by se o veřejný zájem, byl by prodej neplatný.</w:t>
      </w:r>
    </w:p>
    <w:p w14:paraId="019F4FB0" w14:textId="725C2F3D" w:rsidR="00EF38BC" w:rsidRDefault="00EF38BC" w:rsidP="00EF38B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2334 a 2335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Břevnov žadateli </w:t>
      </w:r>
      <w:r w:rsidRPr="00EF38BC">
        <w:rPr>
          <w:rFonts w:ascii="Arial" w:hAnsi="Arial" w:cs="Arial"/>
          <w:color w:val="000000"/>
          <w:sz w:val="20"/>
          <w:szCs w:val="20"/>
        </w:rPr>
        <w:t>Bytovému družstvu Nad Závěrkou 19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Pr="00EF38BC">
        <w:rPr>
          <w:rFonts w:ascii="Arial" w:hAnsi="Arial" w:cs="Arial"/>
          <w:iCs/>
          <w:color w:val="000000"/>
          <w:sz w:val="20"/>
          <w:szCs w:val="20"/>
        </w:rPr>
        <w:t xml:space="preserve">3.504.000 </w:t>
      </w:r>
      <w:r w:rsidRPr="00EF38BC">
        <w:rPr>
          <w:rFonts w:ascii="Arial" w:hAnsi="Arial" w:cs="Arial"/>
          <w:bCs/>
          <w:color w:val="000000"/>
          <w:sz w:val="20"/>
          <w:szCs w:val="20"/>
        </w:rPr>
        <w:t>Kč, tj. 6.000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Kč/m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2E0E2F35" w14:textId="77777777" w:rsidR="00FC1706" w:rsidRPr="0065738F" w:rsidRDefault="00FC1706" w:rsidP="00FC170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EF38BC">
        <w:rPr>
          <w:rFonts w:ascii="Arial" w:hAnsi="Arial" w:cs="Arial"/>
          <w:b/>
          <w:sz w:val="20"/>
          <w:szCs w:val="20"/>
        </w:rPr>
        <w:t xml:space="preserve">lasování: </w:t>
      </w:r>
      <w:r>
        <w:rPr>
          <w:rFonts w:ascii="Arial" w:hAnsi="Arial" w:cs="Arial"/>
          <w:b/>
          <w:sz w:val="20"/>
          <w:szCs w:val="20"/>
        </w:rPr>
        <w:t xml:space="preserve">9 : 0 : 3 </w:t>
      </w:r>
      <w:r w:rsidRPr="00EA2ED7">
        <w:rPr>
          <w:rFonts w:ascii="Arial" w:hAnsi="Arial" w:cs="Arial"/>
          <w:sz w:val="20"/>
          <w:szCs w:val="20"/>
        </w:rPr>
        <w:t>(proti p. Kabelová,</w:t>
      </w:r>
      <w:r>
        <w:rPr>
          <w:rFonts w:ascii="Arial" w:hAnsi="Arial" w:cs="Arial"/>
          <w:sz w:val="20"/>
          <w:szCs w:val="20"/>
        </w:rPr>
        <w:t xml:space="preserve"> </w:t>
      </w:r>
      <w:r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Pr="00EA2ED7">
        <w:rPr>
          <w:rFonts w:ascii="Arial" w:hAnsi="Arial" w:cs="Arial"/>
          <w:sz w:val="20"/>
          <w:szCs w:val="20"/>
        </w:rPr>
        <w:t>Mahrik</w:t>
      </w:r>
      <w:proofErr w:type="spellEnd"/>
      <w:r w:rsidRPr="00EA2ED7">
        <w:rPr>
          <w:rFonts w:ascii="Arial" w:hAnsi="Arial" w:cs="Arial"/>
          <w:sz w:val="20"/>
          <w:szCs w:val="20"/>
        </w:rPr>
        <w:t xml:space="preserve">, Mgr. </w:t>
      </w:r>
      <w:r>
        <w:rPr>
          <w:rFonts w:ascii="Arial" w:hAnsi="Arial" w:cs="Arial"/>
          <w:sz w:val="20"/>
          <w:szCs w:val="20"/>
        </w:rPr>
        <w:t>Suchan</w:t>
      </w:r>
      <w:r w:rsidRPr="00EA2ED7">
        <w:rPr>
          <w:rFonts w:ascii="Arial" w:hAnsi="Arial" w:cs="Arial"/>
          <w:sz w:val="20"/>
          <w:szCs w:val="20"/>
        </w:rPr>
        <w:t>)</w:t>
      </w:r>
    </w:p>
    <w:p w14:paraId="6643CFD4" w14:textId="2B40BFB6" w:rsidR="00EF38BC" w:rsidRDefault="00FC1706" w:rsidP="00FC170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EF38BC">
        <w:rPr>
          <w:rFonts w:ascii="Arial" w:hAnsi="Arial" w:cs="Arial"/>
          <w:sz w:val="20"/>
          <w:szCs w:val="20"/>
        </w:rPr>
        <w:t>schváleno)</w:t>
      </w:r>
      <w:r w:rsidR="00EF38B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288F2AC" w14:textId="77777777" w:rsidR="00EF38BC" w:rsidRDefault="00EF38BC" w:rsidP="00EF38B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579FEA57" w14:textId="77777777" w:rsidR="00EF38BC" w:rsidRDefault="00EF38BC" w:rsidP="00EF38BC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2CEDEFA3" w14:textId="707C619F" w:rsidR="00EF38BC" w:rsidRPr="00D94202" w:rsidRDefault="00EF38BC" w:rsidP="00EF38BC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B435A5">
        <w:rPr>
          <w:rFonts w:ascii="Arial" w:hAnsi="Arial" w:cs="Arial"/>
          <w:b/>
          <w:color w:val="000000"/>
          <w:sz w:val="20"/>
          <w:szCs w:val="20"/>
        </w:rPr>
        <w:t>1</w:t>
      </w:r>
      <w:r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Prodej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části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646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Ruzyně</w:t>
      </w:r>
      <w:r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6C0F421C" w14:textId="025F1482" w:rsidR="00EF38BC" w:rsidRDefault="00EF38BC" w:rsidP="00EF38B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V diskusi </w:t>
      </w:r>
      <w:r w:rsidR="00C351AB">
        <w:rPr>
          <w:rFonts w:ascii="Arial" w:hAnsi="Arial" w:cs="Arial"/>
          <w:sz w:val="20"/>
          <w:szCs w:val="20"/>
        </w:rPr>
        <w:t>Mgr. Suchan uvedl, že pozemek nemá CM, ale v okolí CM je. Mgr. Palacký chtěl vědět, co budou kupující stavět. P. Kabelová chtěla plán stavby. OSM vysvětli</w:t>
      </w:r>
      <w:r w:rsidR="00562BBE">
        <w:rPr>
          <w:rFonts w:ascii="Arial" w:hAnsi="Arial" w:cs="Arial"/>
          <w:sz w:val="20"/>
          <w:szCs w:val="20"/>
        </w:rPr>
        <w:t>l</w:t>
      </w:r>
      <w:r w:rsidR="00C351AB">
        <w:rPr>
          <w:rFonts w:ascii="Arial" w:hAnsi="Arial" w:cs="Arial"/>
          <w:sz w:val="20"/>
          <w:szCs w:val="20"/>
        </w:rPr>
        <w:t xml:space="preserve">, že půjde pouze o přestavbu a rozšíření stávající </w:t>
      </w:r>
      <w:r w:rsidR="00477876">
        <w:rPr>
          <w:rFonts w:ascii="Arial" w:hAnsi="Arial" w:cs="Arial"/>
          <w:sz w:val="20"/>
          <w:szCs w:val="20"/>
        </w:rPr>
        <w:t>nemovitosti.</w:t>
      </w:r>
    </w:p>
    <w:p w14:paraId="20681BD1" w14:textId="77777777" w:rsidR="00EF38BC" w:rsidRDefault="00EF38BC" w:rsidP="00EF38B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4FFED47" w14:textId="77777777" w:rsidR="00EF38BC" w:rsidRPr="0048085F" w:rsidRDefault="00EF38BC" w:rsidP="00EF38B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FFE37E4" w14:textId="04FC3490" w:rsidR="00443918" w:rsidRPr="00477876" w:rsidRDefault="00EF38BC" w:rsidP="00477876">
      <w:pPr>
        <w:spacing w:line="240" w:lineRule="atLeast"/>
        <w:ind w:left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části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646</w:t>
      </w:r>
      <w:r w:rsidRPr="0011120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Ruzyně dle GP pozemek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vlastníkům domu čp. 558 zapsaným na LV č. 611 pro  k.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Ruzyně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="00477876" w:rsidRPr="00477876">
        <w:rPr>
          <w:rFonts w:ascii="Arial" w:hAnsi="Arial" w:cs="Arial"/>
          <w:iCs/>
          <w:color w:val="000000"/>
          <w:sz w:val="20"/>
          <w:szCs w:val="20"/>
        </w:rPr>
        <w:t>19</w:t>
      </w:r>
      <w:r w:rsidRPr="00477876">
        <w:rPr>
          <w:rFonts w:ascii="Arial" w:hAnsi="Arial" w:cs="Arial"/>
          <w:iCs/>
          <w:color w:val="000000"/>
          <w:sz w:val="20"/>
          <w:szCs w:val="20"/>
        </w:rPr>
        <w:t>2.</w:t>
      </w:r>
      <w:r w:rsidR="00477876" w:rsidRPr="00477876">
        <w:rPr>
          <w:rFonts w:ascii="Arial" w:hAnsi="Arial" w:cs="Arial"/>
          <w:iCs/>
          <w:color w:val="000000"/>
          <w:sz w:val="20"/>
          <w:szCs w:val="20"/>
        </w:rPr>
        <w:t>96</w:t>
      </w:r>
      <w:r w:rsidRPr="00477876">
        <w:rPr>
          <w:rFonts w:ascii="Arial" w:hAnsi="Arial" w:cs="Arial"/>
          <w:iCs/>
          <w:color w:val="000000"/>
          <w:sz w:val="20"/>
          <w:szCs w:val="20"/>
        </w:rPr>
        <w:t xml:space="preserve">0 </w:t>
      </w:r>
      <w:r w:rsidRPr="00477876">
        <w:rPr>
          <w:rFonts w:ascii="Arial" w:hAnsi="Arial" w:cs="Arial"/>
          <w:bCs/>
          <w:color w:val="000000"/>
          <w:sz w:val="20"/>
          <w:szCs w:val="20"/>
        </w:rPr>
        <w:t xml:space="preserve">Kč, tj. </w:t>
      </w:r>
      <w:r w:rsidR="00477876" w:rsidRPr="00477876">
        <w:rPr>
          <w:rFonts w:ascii="Arial" w:hAnsi="Arial" w:cs="Arial"/>
          <w:bCs/>
          <w:color w:val="000000"/>
          <w:sz w:val="20"/>
          <w:szCs w:val="20"/>
        </w:rPr>
        <w:t>3</w:t>
      </w:r>
      <w:r w:rsidRPr="00477876">
        <w:rPr>
          <w:rFonts w:ascii="Arial" w:hAnsi="Arial" w:cs="Arial"/>
          <w:sz w:val="20"/>
          <w:szCs w:val="20"/>
        </w:rPr>
        <w:t> </w:t>
      </w:r>
      <w:r w:rsidR="00477876" w:rsidRPr="00477876">
        <w:rPr>
          <w:rFonts w:ascii="Arial" w:hAnsi="Arial" w:cs="Arial"/>
          <w:sz w:val="20"/>
          <w:szCs w:val="20"/>
        </w:rPr>
        <w:t>015</w:t>
      </w:r>
      <w:r w:rsidRPr="00477876">
        <w:rPr>
          <w:rFonts w:ascii="Arial" w:hAnsi="Arial" w:cs="Arial"/>
          <w:sz w:val="22"/>
          <w:szCs w:val="22"/>
        </w:rPr>
        <w:t xml:space="preserve"> </w:t>
      </w:r>
      <w:r w:rsidRPr="00477876">
        <w:rPr>
          <w:rFonts w:ascii="Arial" w:hAnsi="Arial" w:cs="Arial"/>
          <w:sz w:val="20"/>
          <w:szCs w:val="20"/>
        </w:rPr>
        <w:t>Kč/m</w:t>
      </w:r>
      <w:r w:rsidRPr="00477876">
        <w:rPr>
          <w:rFonts w:ascii="Arial" w:hAnsi="Arial" w:cs="Arial"/>
          <w:sz w:val="20"/>
          <w:szCs w:val="20"/>
          <w:vertAlign w:val="superscript"/>
        </w:rPr>
        <w:t>2</w:t>
      </w:r>
      <w:r w:rsidRPr="00477876"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56B32D86" w14:textId="16749542" w:rsidR="00443918" w:rsidRPr="00862E5D" w:rsidRDefault="00443918" w:rsidP="0047787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47787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477876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477876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77876" w:rsidRPr="00EA2ED7">
        <w:rPr>
          <w:rFonts w:ascii="Arial" w:hAnsi="Arial" w:cs="Arial"/>
          <w:sz w:val="20"/>
          <w:szCs w:val="20"/>
        </w:rPr>
        <w:t>(proti p. Kabelová,</w:t>
      </w:r>
      <w:r w:rsidR="00477876">
        <w:rPr>
          <w:rFonts w:ascii="Arial" w:hAnsi="Arial" w:cs="Arial"/>
          <w:sz w:val="20"/>
          <w:szCs w:val="20"/>
        </w:rPr>
        <w:t xml:space="preserve"> </w:t>
      </w:r>
      <w:r w:rsidR="00477876" w:rsidRPr="00EA2ED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477876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477876" w:rsidRPr="00EA2ED7">
        <w:rPr>
          <w:rFonts w:ascii="Arial" w:hAnsi="Arial" w:cs="Arial"/>
          <w:sz w:val="20"/>
          <w:szCs w:val="20"/>
        </w:rPr>
        <w:t xml:space="preserve">, </w:t>
      </w:r>
      <w:r w:rsidR="00477876">
        <w:rPr>
          <w:rFonts w:ascii="Arial" w:hAnsi="Arial" w:cs="Arial"/>
          <w:sz w:val="20"/>
          <w:szCs w:val="20"/>
        </w:rPr>
        <w:t xml:space="preserve">Mgr. Palacký, </w:t>
      </w:r>
      <w:r w:rsidR="00477876" w:rsidRPr="00EA2ED7">
        <w:rPr>
          <w:rFonts w:ascii="Arial" w:hAnsi="Arial" w:cs="Arial"/>
          <w:sz w:val="20"/>
          <w:szCs w:val="20"/>
        </w:rPr>
        <w:t xml:space="preserve">Mgr. </w:t>
      </w:r>
      <w:r w:rsidR="00477876">
        <w:rPr>
          <w:rFonts w:ascii="Arial" w:hAnsi="Arial" w:cs="Arial"/>
          <w:sz w:val="20"/>
          <w:szCs w:val="20"/>
        </w:rPr>
        <w:t>Suchan</w:t>
      </w:r>
      <w:r w:rsidR="00477876" w:rsidRPr="00EA2ED7">
        <w:rPr>
          <w:rFonts w:ascii="Arial" w:hAnsi="Arial" w:cs="Arial"/>
          <w:sz w:val="20"/>
          <w:szCs w:val="20"/>
        </w:rPr>
        <w:t>)</w:t>
      </w:r>
    </w:p>
    <w:p w14:paraId="793E9A27" w14:textId="30243AE5" w:rsidR="00EF38BC" w:rsidRPr="00B435A5" w:rsidRDefault="00443918" w:rsidP="00B435A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7733E36" w14:textId="77777777" w:rsidR="001B4450" w:rsidRDefault="001B4450" w:rsidP="00860D27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39D184BE" w14:textId="7D059C2C" w:rsidR="004F1A36" w:rsidRPr="00D94202" w:rsidRDefault="00B435A5" w:rsidP="004F1A36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12</w:t>
      </w:r>
      <w:r w:rsidR="004F1A36"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>Prodej</w:t>
      </w:r>
      <w:r w:rsidR="004F1A36">
        <w:rPr>
          <w:rFonts w:ascii="Arial" w:hAnsi="Arial" w:cs="Arial"/>
          <w:b/>
          <w:bCs/>
          <w:color w:val="000000"/>
          <w:sz w:val="20"/>
          <w:szCs w:val="20"/>
        </w:rPr>
        <w:t xml:space="preserve"> části</w:t>
      </w:r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 w:rsidR="004F1A36"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F1A36">
        <w:rPr>
          <w:rFonts w:ascii="Arial" w:hAnsi="Arial" w:cs="Arial"/>
          <w:b/>
          <w:bCs/>
          <w:color w:val="000000"/>
          <w:sz w:val="20"/>
          <w:szCs w:val="20"/>
        </w:rPr>
        <w:t xml:space="preserve">417/7 </w:t>
      </w:r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4F1A3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F1A36">
        <w:rPr>
          <w:rFonts w:ascii="Arial" w:hAnsi="Arial" w:cs="Arial"/>
          <w:b/>
          <w:bCs/>
          <w:color w:val="000000"/>
          <w:sz w:val="20"/>
          <w:szCs w:val="20"/>
        </w:rPr>
        <w:t>Liboc</w:t>
      </w:r>
      <w:r w:rsidR="004F1A36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2FC2F69F" w14:textId="44D9BF60" w:rsidR="004F1A36" w:rsidRPr="0048085F" w:rsidRDefault="004F1A36" w:rsidP="004F1A36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</w:t>
      </w:r>
      <w:r w:rsidR="00B435A5">
        <w:rPr>
          <w:rFonts w:ascii="Arial" w:hAnsi="Arial" w:cs="Arial"/>
          <w:sz w:val="20"/>
          <w:szCs w:val="20"/>
        </w:rPr>
        <w:t>Bez</w:t>
      </w:r>
      <w:r>
        <w:rPr>
          <w:rFonts w:ascii="Arial" w:hAnsi="Arial" w:cs="Arial"/>
          <w:sz w:val="20"/>
          <w:szCs w:val="20"/>
        </w:rPr>
        <w:t> diskus</w:t>
      </w:r>
      <w:r w:rsidR="00B435A5">
        <w:rPr>
          <w:rFonts w:ascii="Arial" w:hAnsi="Arial" w:cs="Arial"/>
          <w:sz w:val="20"/>
          <w:szCs w:val="20"/>
        </w:rPr>
        <w:t>e.</w:t>
      </w:r>
    </w:p>
    <w:p w14:paraId="6E10F7EC" w14:textId="708FB1B2" w:rsidR="00443918" w:rsidRDefault="004F1A36" w:rsidP="00B435A5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části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417/7</w:t>
      </w:r>
      <w:r w:rsidRPr="0011120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Liboc dle GP pozemek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417/46 k.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Liboc </w:t>
      </w:r>
      <w:r w:rsidRPr="004F1A36">
        <w:rPr>
          <w:rFonts w:ascii="Arial" w:hAnsi="Arial" w:cs="Arial"/>
          <w:iCs/>
          <w:color w:val="000000"/>
          <w:sz w:val="20"/>
          <w:szCs w:val="20"/>
        </w:rPr>
        <w:t>Společenství vlastníků U Stanice 592, Praha 6</w:t>
      </w:r>
      <w:r w:rsidRPr="00062982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Pr="004F1A36">
        <w:rPr>
          <w:rFonts w:ascii="Arial" w:hAnsi="Arial" w:cs="Arial"/>
          <w:bCs/>
          <w:color w:val="000000"/>
          <w:sz w:val="20"/>
          <w:szCs w:val="20"/>
        </w:rPr>
        <w:t>13</w:t>
      </w:r>
      <w:r w:rsidRPr="004F1A36">
        <w:rPr>
          <w:rFonts w:ascii="Arial" w:hAnsi="Arial" w:cs="Arial"/>
          <w:iCs/>
          <w:color w:val="000000"/>
          <w:sz w:val="20"/>
          <w:szCs w:val="20"/>
        </w:rPr>
        <w:t xml:space="preserve">.250 </w:t>
      </w:r>
      <w:r w:rsidRPr="004F1A36">
        <w:rPr>
          <w:rFonts w:ascii="Arial" w:hAnsi="Arial" w:cs="Arial"/>
          <w:bCs/>
          <w:color w:val="000000"/>
          <w:sz w:val="20"/>
          <w:szCs w:val="20"/>
        </w:rPr>
        <w:t>Kč, tj. 2</w:t>
      </w:r>
      <w:r w:rsidRPr="004F1A36">
        <w:rPr>
          <w:rFonts w:ascii="Arial" w:hAnsi="Arial" w:cs="Arial"/>
          <w:sz w:val="20"/>
          <w:szCs w:val="20"/>
        </w:rPr>
        <w:t> 650</w:t>
      </w:r>
      <w:r w:rsidRPr="004F1A36">
        <w:rPr>
          <w:rFonts w:ascii="Arial" w:hAnsi="Arial" w:cs="Arial"/>
          <w:sz w:val="22"/>
          <w:szCs w:val="22"/>
        </w:rPr>
        <w:t xml:space="preserve"> </w:t>
      </w:r>
      <w:r w:rsidRPr="004F1A36">
        <w:rPr>
          <w:rFonts w:ascii="Arial" w:hAnsi="Arial" w:cs="Arial"/>
          <w:sz w:val="20"/>
          <w:szCs w:val="20"/>
        </w:rPr>
        <w:t>Kč/m</w:t>
      </w:r>
      <w:r w:rsidRPr="004F1A36">
        <w:rPr>
          <w:rFonts w:ascii="Arial" w:hAnsi="Arial" w:cs="Arial"/>
          <w:sz w:val="20"/>
          <w:szCs w:val="20"/>
          <w:vertAlign w:val="superscript"/>
        </w:rPr>
        <w:t>2</w:t>
      </w:r>
      <w:r w:rsidRPr="004F1A36"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53A0E21D" w14:textId="77777777" w:rsidR="00B435A5" w:rsidRPr="00ED4A94" w:rsidRDefault="00B435A5" w:rsidP="00B435A5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72A66EDE" w14:textId="2C9E206E" w:rsidR="00B435A5" w:rsidRPr="0065738F" w:rsidRDefault="00443918" w:rsidP="00B435A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B435A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0 : </w:t>
      </w:r>
      <w:r w:rsidR="00B435A5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B435A5">
        <w:rPr>
          <w:rFonts w:ascii="Arial" w:hAnsi="Arial" w:cs="Arial"/>
          <w:b/>
          <w:sz w:val="20"/>
          <w:szCs w:val="20"/>
        </w:rPr>
        <w:t xml:space="preserve">2 </w:t>
      </w:r>
      <w:r w:rsidR="00B435A5" w:rsidRPr="00EA2ED7">
        <w:rPr>
          <w:rFonts w:ascii="Arial" w:hAnsi="Arial" w:cs="Arial"/>
          <w:sz w:val="20"/>
          <w:szCs w:val="20"/>
        </w:rPr>
        <w:t xml:space="preserve">(proti p. </w:t>
      </w:r>
      <w:proofErr w:type="spellStart"/>
      <w:r w:rsidR="00B435A5" w:rsidRPr="00EA2ED7">
        <w:rPr>
          <w:rFonts w:ascii="Arial" w:hAnsi="Arial" w:cs="Arial"/>
          <w:sz w:val="20"/>
          <w:szCs w:val="20"/>
        </w:rPr>
        <w:t>Mahrik</w:t>
      </w:r>
      <w:proofErr w:type="spellEnd"/>
      <w:r w:rsidR="00B435A5" w:rsidRPr="00EA2ED7">
        <w:rPr>
          <w:rFonts w:ascii="Arial" w:hAnsi="Arial" w:cs="Arial"/>
          <w:sz w:val="20"/>
          <w:szCs w:val="20"/>
        </w:rPr>
        <w:t xml:space="preserve">, Mgr. </w:t>
      </w:r>
      <w:r w:rsidR="00B435A5">
        <w:rPr>
          <w:rFonts w:ascii="Arial" w:hAnsi="Arial" w:cs="Arial"/>
          <w:sz w:val="20"/>
          <w:szCs w:val="20"/>
        </w:rPr>
        <w:t>Suchan</w:t>
      </w:r>
      <w:r w:rsidR="00B435A5" w:rsidRPr="00EA2ED7">
        <w:rPr>
          <w:rFonts w:ascii="Arial" w:hAnsi="Arial" w:cs="Arial"/>
          <w:sz w:val="20"/>
          <w:szCs w:val="20"/>
        </w:rPr>
        <w:t>)</w:t>
      </w:r>
    </w:p>
    <w:p w14:paraId="51189D32" w14:textId="148EEDF1" w:rsidR="004F1A36" w:rsidRPr="006550C8" w:rsidRDefault="00443918" w:rsidP="006550C8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74E101" w14:textId="77777777" w:rsidR="004F1A36" w:rsidRPr="004756A9" w:rsidRDefault="004F1A36" w:rsidP="004F1A36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49E89F4E" w14:textId="1FF4FCB2" w:rsidR="004F1A36" w:rsidRPr="00F66BC8" w:rsidRDefault="004F1A36" w:rsidP="004F1A3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66BC8">
        <w:rPr>
          <w:rFonts w:ascii="Arial" w:hAnsi="Arial" w:cs="Arial"/>
          <w:b/>
          <w:sz w:val="20"/>
          <w:szCs w:val="20"/>
        </w:rPr>
        <w:t xml:space="preserve"> </w:t>
      </w:r>
      <w:r w:rsidR="00917F70">
        <w:rPr>
          <w:rFonts w:ascii="Arial" w:hAnsi="Arial" w:cs="Arial"/>
          <w:b/>
          <w:sz w:val="20"/>
          <w:szCs w:val="20"/>
        </w:rPr>
        <w:t>1</w:t>
      </w:r>
      <w:r w:rsidR="006550C8">
        <w:rPr>
          <w:rFonts w:ascii="Arial" w:hAnsi="Arial" w:cs="Arial"/>
          <w:b/>
          <w:sz w:val="20"/>
          <w:szCs w:val="20"/>
        </w:rPr>
        <w:t>3</w:t>
      </w:r>
      <w:r w:rsidRPr="00F66BC8">
        <w:rPr>
          <w:rFonts w:ascii="Arial" w:hAnsi="Arial" w:cs="Arial"/>
          <w:b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dej id. 3/7 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pozemku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867/8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Ruzyně </w:t>
      </w:r>
    </w:p>
    <w:p w14:paraId="7F4D7453" w14:textId="3913FE2D" w:rsidR="004F1A36" w:rsidRDefault="004F1A36" w:rsidP="004F1A36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 xml:space="preserve">, který uvedl, že se jedná o prodej id. </w:t>
      </w:r>
      <w:r w:rsidR="00562BBE">
        <w:rPr>
          <w:b w:val="0"/>
          <w:szCs w:val="20"/>
        </w:rPr>
        <w:t>3/7</w:t>
      </w:r>
      <w:r>
        <w:rPr>
          <w:b w:val="0"/>
          <w:szCs w:val="20"/>
        </w:rPr>
        <w:t xml:space="preserve"> poz</w:t>
      </w:r>
      <w:r w:rsidR="006550C8">
        <w:rPr>
          <w:b w:val="0"/>
          <w:szCs w:val="20"/>
        </w:rPr>
        <w:t xml:space="preserve">emku spoluvlastníkovi pozemku a o tomto prodeji již bylo jednáno na minulém jednání KMP. OSM </w:t>
      </w:r>
      <w:proofErr w:type="gramStart"/>
      <w:r w:rsidR="006550C8">
        <w:rPr>
          <w:b w:val="0"/>
          <w:szCs w:val="20"/>
        </w:rPr>
        <w:t>doložil</w:t>
      </w:r>
      <w:proofErr w:type="gramEnd"/>
      <w:r w:rsidR="006550C8">
        <w:rPr>
          <w:b w:val="0"/>
          <w:szCs w:val="20"/>
        </w:rPr>
        <w:t xml:space="preserve"> smlouvu, kdy spoluvlastník bude prodávat pozemek za 100 Kč/m</w:t>
      </w:r>
      <w:r w:rsidR="006550C8" w:rsidRPr="006550C8">
        <w:rPr>
          <w:b w:val="0"/>
          <w:szCs w:val="20"/>
          <w:vertAlign w:val="superscript"/>
        </w:rPr>
        <w:t>2</w:t>
      </w:r>
      <w:r w:rsidR="006550C8">
        <w:rPr>
          <w:b w:val="0"/>
          <w:szCs w:val="20"/>
        </w:rPr>
        <w:t>. Bez</w:t>
      </w:r>
      <w:r>
        <w:rPr>
          <w:b w:val="0"/>
          <w:szCs w:val="20"/>
        </w:rPr>
        <w:t> diskus</w:t>
      </w:r>
      <w:r w:rsidR="006550C8">
        <w:rPr>
          <w:b w:val="0"/>
          <w:szCs w:val="20"/>
        </w:rPr>
        <w:t>e.</w:t>
      </w:r>
    </w:p>
    <w:p w14:paraId="7AC4D5F9" w14:textId="79E77A0D" w:rsidR="004F1A36" w:rsidRDefault="004F1A36" w:rsidP="004F1A36">
      <w:pPr>
        <w:spacing w:line="240" w:lineRule="atLeast"/>
        <w:ind w:left="284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Pr="004F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doporučuje prodej id. 3/7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867/8</w:t>
      </w:r>
      <w:r w:rsidRPr="0011120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Ruzyně</w:t>
      </w:r>
      <w:r w:rsidRPr="004F1A36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Cs/>
          <w:color w:val="000000"/>
          <w:sz w:val="20"/>
          <w:szCs w:val="20"/>
        </w:rPr>
        <w:t>spolu</w:t>
      </w:r>
      <w:r w:rsidRPr="004F1A36">
        <w:rPr>
          <w:rFonts w:ascii="Arial" w:hAnsi="Arial" w:cs="Arial"/>
          <w:iCs/>
          <w:color w:val="000000"/>
          <w:sz w:val="20"/>
          <w:szCs w:val="20"/>
        </w:rPr>
        <w:t>vlastníků</w:t>
      </w:r>
      <w:r>
        <w:rPr>
          <w:rFonts w:ascii="Arial" w:hAnsi="Arial" w:cs="Arial"/>
          <w:iCs/>
          <w:color w:val="000000"/>
          <w:sz w:val="20"/>
          <w:szCs w:val="20"/>
        </w:rPr>
        <w:t>m – spol. Za Humny</w:t>
      </w:r>
      <w:r w:rsidR="006550C8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Cs/>
          <w:color w:val="000000"/>
          <w:sz w:val="20"/>
          <w:szCs w:val="20"/>
        </w:rPr>
        <w:t>s. r. o.</w:t>
      </w:r>
      <w:r w:rsidRPr="00062982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za kupní cenu 660.172</w:t>
      </w:r>
      <w:r w:rsidRPr="004F1A36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4F1A36">
        <w:rPr>
          <w:rFonts w:ascii="Arial" w:hAnsi="Arial" w:cs="Arial"/>
          <w:bCs/>
          <w:color w:val="000000"/>
          <w:sz w:val="20"/>
          <w:szCs w:val="20"/>
        </w:rPr>
        <w:t xml:space="preserve">Kč, tj. </w:t>
      </w:r>
      <w:r>
        <w:rPr>
          <w:rFonts w:ascii="Arial" w:hAnsi="Arial" w:cs="Arial"/>
          <w:bCs/>
          <w:color w:val="000000"/>
          <w:sz w:val="20"/>
          <w:szCs w:val="20"/>
        </w:rPr>
        <w:t>3</w:t>
      </w:r>
      <w:r w:rsidRPr="004F1A36">
        <w:rPr>
          <w:rFonts w:ascii="Arial" w:hAnsi="Arial" w:cs="Arial"/>
          <w:sz w:val="20"/>
          <w:szCs w:val="20"/>
        </w:rPr>
        <w:t> 0</w:t>
      </w:r>
      <w:r>
        <w:rPr>
          <w:rFonts w:ascii="Arial" w:hAnsi="Arial" w:cs="Arial"/>
          <w:sz w:val="20"/>
          <w:szCs w:val="20"/>
        </w:rPr>
        <w:t>20</w:t>
      </w:r>
      <w:r w:rsidRPr="004F1A36">
        <w:rPr>
          <w:rFonts w:ascii="Arial" w:hAnsi="Arial" w:cs="Arial"/>
          <w:sz w:val="22"/>
          <w:szCs w:val="22"/>
        </w:rPr>
        <w:t xml:space="preserve"> </w:t>
      </w:r>
      <w:r w:rsidRPr="004F1A36">
        <w:rPr>
          <w:rFonts w:ascii="Arial" w:hAnsi="Arial" w:cs="Arial"/>
          <w:sz w:val="20"/>
          <w:szCs w:val="20"/>
        </w:rPr>
        <w:t>Kč/m</w:t>
      </w:r>
      <w:r w:rsidRPr="004F1A36">
        <w:rPr>
          <w:rFonts w:ascii="Arial" w:hAnsi="Arial" w:cs="Arial"/>
          <w:sz w:val="20"/>
          <w:szCs w:val="20"/>
          <w:vertAlign w:val="superscript"/>
        </w:rPr>
        <w:t>2</w:t>
      </w:r>
      <w:r w:rsidRPr="004F1A36"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55D3E7A1" w14:textId="77777777" w:rsidR="00917F70" w:rsidRDefault="00917F70" w:rsidP="004F1A36">
      <w:pPr>
        <w:spacing w:line="240" w:lineRule="atLeast"/>
        <w:ind w:left="284"/>
        <w:rPr>
          <w:rFonts w:ascii="Arial" w:hAnsi="Arial" w:cs="Arial"/>
          <w:bCs/>
          <w:color w:val="000000"/>
          <w:sz w:val="20"/>
          <w:szCs w:val="20"/>
        </w:rPr>
      </w:pPr>
    </w:p>
    <w:p w14:paraId="7F3CB415" w14:textId="7D69370C" w:rsidR="00917F70" w:rsidRPr="005C6D73" w:rsidRDefault="006550C8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proofErr w:type="gramStart"/>
      <w:r>
        <w:rPr>
          <w:rFonts w:ascii="Arial" w:hAnsi="Arial" w:cs="Arial"/>
          <w:b/>
          <w:sz w:val="20"/>
          <w:szCs w:val="20"/>
        </w:rPr>
        <w:t>9 : 0 : 3</w:t>
      </w:r>
      <w:r w:rsidR="00917F70">
        <w:rPr>
          <w:rFonts w:ascii="Arial" w:hAnsi="Arial" w:cs="Arial"/>
          <w:b/>
          <w:sz w:val="20"/>
          <w:szCs w:val="20"/>
        </w:rPr>
        <w:t xml:space="preserve"> </w:t>
      </w:r>
      <w:r w:rsidR="00917F70">
        <w:rPr>
          <w:rFonts w:ascii="Arial" w:hAnsi="Arial" w:cs="Arial"/>
          <w:sz w:val="20"/>
          <w:szCs w:val="20"/>
        </w:rPr>
        <w:t>( p.</w:t>
      </w:r>
      <w:proofErr w:type="gramEnd"/>
      <w:r w:rsidR="00917F70">
        <w:rPr>
          <w:rFonts w:ascii="Arial" w:hAnsi="Arial" w:cs="Arial"/>
          <w:sz w:val="20"/>
          <w:szCs w:val="20"/>
        </w:rPr>
        <w:t xml:space="preserve"> Kabelová, p.   </w:t>
      </w:r>
      <w:proofErr w:type="spellStart"/>
      <w:r w:rsidR="00917F70"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EA2ED7">
        <w:rPr>
          <w:rFonts w:ascii="Arial" w:hAnsi="Arial" w:cs="Arial"/>
          <w:sz w:val="20"/>
          <w:szCs w:val="20"/>
        </w:rPr>
        <w:t xml:space="preserve">Mgr. </w:t>
      </w:r>
      <w:r>
        <w:rPr>
          <w:rFonts w:ascii="Arial" w:hAnsi="Arial" w:cs="Arial"/>
          <w:sz w:val="20"/>
          <w:szCs w:val="20"/>
        </w:rPr>
        <w:t>Suchan</w:t>
      </w:r>
      <w:r w:rsidR="00917F70">
        <w:rPr>
          <w:rFonts w:ascii="Arial" w:hAnsi="Arial" w:cs="Arial"/>
          <w:sz w:val="20"/>
          <w:szCs w:val="20"/>
        </w:rPr>
        <w:t xml:space="preserve">) </w:t>
      </w:r>
      <w:r w:rsidR="00917F70" w:rsidRPr="009736B8">
        <w:rPr>
          <w:rFonts w:ascii="Arial" w:hAnsi="Arial" w:cs="Arial"/>
          <w:sz w:val="20"/>
        </w:rPr>
        <w:t xml:space="preserve">  </w:t>
      </w:r>
    </w:p>
    <w:p w14:paraId="343D5117" w14:textId="58D407B2" w:rsidR="00917F70" w:rsidRDefault="00917F70" w:rsidP="00917F70">
      <w:pPr>
        <w:spacing w:line="240" w:lineRule="atLeast"/>
        <w:ind w:left="5876" w:firstLine="4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D56DFCA" w14:textId="77777777" w:rsidR="00917F70" w:rsidRPr="004F1A36" w:rsidRDefault="00917F70" w:rsidP="00917F70">
      <w:pPr>
        <w:spacing w:line="240" w:lineRule="atLeast"/>
        <w:ind w:left="5876" w:firstLine="42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10BBD6B" w14:textId="4CEB42EF" w:rsidR="00917F70" w:rsidRPr="00C6525B" w:rsidRDefault="00917F70" w:rsidP="00917F70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6550C8">
        <w:rPr>
          <w:rFonts w:ascii="Arial" w:hAnsi="Arial" w:cs="Arial"/>
          <w:b/>
          <w:color w:val="000000"/>
          <w:sz w:val="20"/>
          <w:szCs w:val="20"/>
        </w:rPr>
        <w:t>4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pozemku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1085/4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Bubeneč </w:t>
      </w:r>
    </w:p>
    <w:p w14:paraId="2D7283A8" w14:textId="45043397" w:rsidR="00917F70" w:rsidRDefault="00917F70" w:rsidP="00917F7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627D2">
        <w:rPr>
          <w:rFonts w:ascii="Arial" w:hAnsi="Arial" w:cs="Arial"/>
          <w:sz w:val="20"/>
          <w:szCs w:val="20"/>
        </w:rPr>
        <w:t>Úvodní slovo k dané problematice měl předseda a uvedl, že se jedná o pozem</w:t>
      </w:r>
      <w:r>
        <w:rPr>
          <w:rFonts w:ascii="Arial" w:hAnsi="Arial" w:cs="Arial"/>
          <w:sz w:val="20"/>
          <w:szCs w:val="20"/>
        </w:rPr>
        <w:t>e</w:t>
      </w:r>
      <w:r w:rsidRPr="003627D2">
        <w:rPr>
          <w:rFonts w:ascii="Arial" w:hAnsi="Arial" w:cs="Arial"/>
          <w:sz w:val="20"/>
          <w:szCs w:val="20"/>
        </w:rPr>
        <w:t xml:space="preserve">k </w:t>
      </w:r>
      <w:r>
        <w:rPr>
          <w:rFonts w:ascii="Arial" w:hAnsi="Arial" w:cs="Arial"/>
          <w:sz w:val="20"/>
          <w:szCs w:val="20"/>
        </w:rPr>
        <w:t xml:space="preserve">pod garáží, která je </w:t>
      </w:r>
      <w:proofErr w:type="gramStart"/>
      <w:r>
        <w:rPr>
          <w:rFonts w:ascii="Arial" w:hAnsi="Arial" w:cs="Arial"/>
          <w:sz w:val="20"/>
          <w:szCs w:val="20"/>
        </w:rPr>
        <w:t>ve    vlastnictví</w:t>
      </w:r>
      <w:proofErr w:type="gramEnd"/>
      <w:r>
        <w:rPr>
          <w:rFonts w:ascii="Arial" w:hAnsi="Arial" w:cs="Arial"/>
          <w:sz w:val="20"/>
          <w:szCs w:val="20"/>
        </w:rPr>
        <w:t xml:space="preserve"> žadatele.</w:t>
      </w:r>
      <w:r w:rsidRPr="003627D2">
        <w:rPr>
          <w:rFonts w:ascii="Arial" w:hAnsi="Arial" w:cs="Arial"/>
          <w:sz w:val="20"/>
          <w:szCs w:val="20"/>
        </w:rPr>
        <w:t xml:space="preserve"> </w:t>
      </w:r>
      <w:r w:rsidR="006550C8">
        <w:rPr>
          <w:rFonts w:ascii="Arial" w:hAnsi="Arial" w:cs="Arial"/>
          <w:sz w:val="20"/>
          <w:szCs w:val="20"/>
        </w:rPr>
        <w:t xml:space="preserve">Bez diskuse. </w:t>
      </w:r>
    </w:p>
    <w:p w14:paraId="699748F7" w14:textId="17FAE982" w:rsidR="00917F70" w:rsidRDefault="00917F70" w:rsidP="00917F70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1085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>/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4 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8D005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Bubeneč vlastníkovi garáže za kupní cenu 306.000 Kč.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6BD71F31" w14:textId="44F86445" w:rsidR="00917F70" w:rsidRPr="005C6D73" w:rsidRDefault="006550C8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12</w:t>
      </w:r>
      <w:r w:rsidR="00917F70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0</w:t>
      </w:r>
      <w:r w:rsidR="00917F70">
        <w:rPr>
          <w:rFonts w:ascii="Arial" w:hAnsi="Arial" w:cs="Arial"/>
          <w:sz w:val="20"/>
          <w:szCs w:val="20"/>
        </w:rPr>
        <w:t xml:space="preserve"> </w:t>
      </w:r>
      <w:r w:rsidR="00917F70" w:rsidRPr="009736B8">
        <w:rPr>
          <w:rFonts w:ascii="Arial" w:hAnsi="Arial" w:cs="Arial"/>
          <w:sz w:val="20"/>
        </w:rPr>
        <w:t xml:space="preserve">  </w:t>
      </w:r>
    </w:p>
    <w:p w14:paraId="314FA033" w14:textId="1A6923A1" w:rsidR="00917F70" w:rsidRPr="00A45C88" w:rsidRDefault="00917F70" w:rsidP="00A45C88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56C186FD" w14:textId="67BD25B4" w:rsidR="00917F70" w:rsidRPr="00C6525B" w:rsidRDefault="00A45C88" w:rsidP="00917F70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15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pozemku </w:t>
      </w:r>
      <w:proofErr w:type="spell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17F70">
        <w:rPr>
          <w:rFonts w:ascii="Arial" w:hAnsi="Arial" w:cs="Arial"/>
          <w:b/>
          <w:color w:val="000000"/>
          <w:sz w:val="20"/>
          <w:szCs w:val="20"/>
        </w:rPr>
        <w:t>347/2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Břevnov </w:t>
      </w:r>
    </w:p>
    <w:p w14:paraId="5964762B" w14:textId="70C15E50" w:rsidR="00917F70" w:rsidRDefault="00917F70" w:rsidP="00917F7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627D2">
        <w:rPr>
          <w:rFonts w:ascii="Arial" w:hAnsi="Arial" w:cs="Arial"/>
          <w:sz w:val="20"/>
          <w:szCs w:val="20"/>
        </w:rPr>
        <w:t>Úvodní slovo k dané problematice měl předseda a uvedl, že se jedná o pozem</w:t>
      </w:r>
      <w:r>
        <w:rPr>
          <w:rFonts w:ascii="Arial" w:hAnsi="Arial" w:cs="Arial"/>
          <w:sz w:val="20"/>
          <w:szCs w:val="20"/>
        </w:rPr>
        <w:t>e</w:t>
      </w:r>
      <w:r w:rsidRPr="003627D2">
        <w:rPr>
          <w:rFonts w:ascii="Arial" w:hAnsi="Arial" w:cs="Arial"/>
          <w:sz w:val="20"/>
          <w:szCs w:val="20"/>
        </w:rPr>
        <w:t xml:space="preserve">k </w:t>
      </w:r>
      <w:r>
        <w:rPr>
          <w:rFonts w:ascii="Arial" w:hAnsi="Arial" w:cs="Arial"/>
          <w:sz w:val="20"/>
          <w:szCs w:val="20"/>
        </w:rPr>
        <w:t xml:space="preserve">pod garáží, která je </w:t>
      </w:r>
      <w:proofErr w:type="gramStart"/>
      <w:r>
        <w:rPr>
          <w:rFonts w:ascii="Arial" w:hAnsi="Arial" w:cs="Arial"/>
          <w:sz w:val="20"/>
          <w:szCs w:val="20"/>
        </w:rPr>
        <w:t>ve    vlastnictví</w:t>
      </w:r>
      <w:proofErr w:type="gramEnd"/>
      <w:r>
        <w:rPr>
          <w:rFonts w:ascii="Arial" w:hAnsi="Arial" w:cs="Arial"/>
          <w:sz w:val="20"/>
          <w:szCs w:val="20"/>
        </w:rPr>
        <w:t xml:space="preserve"> žadatele.</w:t>
      </w:r>
      <w:r w:rsidRPr="003627D2">
        <w:rPr>
          <w:rFonts w:ascii="Arial" w:hAnsi="Arial" w:cs="Arial"/>
          <w:sz w:val="20"/>
          <w:szCs w:val="20"/>
        </w:rPr>
        <w:t xml:space="preserve"> </w:t>
      </w:r>
      <w:r w:rsidR="00A45C88">
        <w:rPr>
          <w:rFonts w:ascii="Arial" w:hAnsi="Arial" w:cs="Arial"/>
          <w:sz w:val="20"/>
          <w:szCs w:val="20"/>
        </w:rPr>
        <w:t>Bez diskuse.</w:t>
      </w:r>
    </w:p>
    <w:p w14:paraId="121129FF" w14:textId="0B569316" w:rsidR="00917F70" w:rsidRPr="00917F70" w:rsidRDefault="00917F70" w:rsidP="00917F70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347/2 </w:t>
      </w:r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8D005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8D005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Břevnov vlastníkovi garáže za kupní cenu 228.285 Kč,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tj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8.455</w:t>
      </w:r>
      <w:r>
        <w:rPr>
          <w:rFonts w:ascii="Arial" w:hAnsi="Arial" w:cs="Arial"/>
          <w:b/>
          <w:sz w:val="20"/>
          <w:szCs w:val="20"/>
        </w:rPr>
        <w:tab/>
      </w:r>
      <w:r w:rsidRPr="004F1A36">
        <w:rPr>
          <w:rFonts w:ascii="Arial" w:hAnsi="Arial" w:cs="Arial"/>
          <w:sz w:val="20"/>
          <w:szCs w:val="20"/>
        </w:rPr>
        <w:t>Kč/m</w:t>
      </w:r>
      <w:r w:rsidRPr="004F1A36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3784E451" w14:textId="3EC192F0" w:rsidR="00917F70" w:rsidRPr="005C6D73" w:rsidRDefault="00A45C88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10</w:t>
      </w:r>
      <w:r w:rsidR="00917F70">
        <w:rPr>
          <w:rFonts w:ascii="Arial" w:hAnsi="Arial" w:cs="Arial"/>
          <w:b/>
          <w:sz w:val="20"/>
          <w:szCs w:val="20"/>
        </w:rPr>
        <w:t xml:space="preserve"> : 0 : 2 </w:t>
      </w:r>
      <w:r w:rsidR="00917F7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917F70"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EA2ED7">
        <w:rPr>
          <w:rFonts w:ascii="Arial" w:hAnsi="Arial" w:cs="Arial"/>
          <w:sz w:val="20"/>
          <w:szCs w:val="20"/>
        </w:rPr>
        <w:t xml:space="preserve">Mgr. </w:t>
      </w:r>
      <w:r>
        <w:rPr>
          <w:rFonts w:ascii="Arial" w:hAnsi="Arial" w:cs="Arial"/>
          <w:sz w:val="20"/>
          <w:szCs w:val="20"/>
        </w:rPr>
        <w:t>Suchan</w:t>
      </w:r>
      <w:r w:rsidR="00917F70">
        <w:rPr>
          <w:rFonts w:ascii="Arial" w:hAnsi="Arial" w:cs="Arial"/>
          <w:sz w:val="20"/>
          <w:szCs w:val="20"/>
        </w:rPr>
        <w:t xml:space="preserve">) </w:t>
      </w:r>
      <w:r w:rsidR="00917F70" w:rsidRPr="009736B8">
        <w:rPr>
          <w:rFonts w:ascii="Arial" w:hAnsi="Arial" w:cs="Arial"/>
          <w:sz w:val="20"/>
        </w:rPr>
        <w:t xml:space="preserve">  </w:t>
      </w:r>
    </w:p>
    <w:p w14:paraId="0037D89D" w14:textId="77777777" w:rsidR="00917F70" w:rsidRPr="004756A9" w:rsidRDefault="00917F70" w:rsidP="00917F7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373A4972" w14:textId="77777777" w:rsidR="00917F70" w:rsidRPr="004F1A36" w:rsidRDefault="00917F70" w:rsidP="00917F70">
      <w:pPr>
        <w:spacing w:line="240" w:lineRule="atLeast"/>
        <w:ind w:left="5876" w:firstLine="42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52206438" w14:textId="73A81357" w:rsidR="00917F70" w:rsidRPr="00C6525B" w:rsidRDefault="00A45C88" w:rsidP="00917F70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16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 w:rsidR="00917F70">
        <w:rPr>
          <w:rFonts w:ascii="Arial" w:hAnsi="Arial" w:cs="Arial"/>
          <w:b/>
          <w:color w:val="000000"/>
          <w:sz w:val="20"/>
          <w:szCs w:val="20"/>
        </w:rPr>
        <w:t>ů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17F70">
        <w:rPr>
          <w:rFonts w:ascii="Arial" w:hAnsi="Arial" w:cs="Arial"/>
          <w:b/>
          <w:color w:val="000000"/>
          <w:sz w:val="20"/>
          <w:szCs w:val="20"/>
        </w:rPr>
        <w:t>4612/1 a 4613/1</w:t>
      </w:r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917F70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17F70">
        <w:rPr>
          <w:rFonts w:ascii="Arial" w:hAnsi="Arial" w:cs="Arial"/>
          <w:b/>
          <w:color w:val="000000"/>
          <w:sz w:val="20"/>
          <w:szCs w:val="20"/>
        </w:rPr>
        <w:t xml:space="preserve">Dejvice </w:t>
      </w:r>
    </w:p>
    <w:p w14:paraId="3FB18EF6" w14:textId="6C88054D" w:rsidR="00917F70" w:rsidRDefault="00917F70" w:rsidP="00917F70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627D2">
        <w:rPr>
          <w:rFonts w:ascii="Arial" w:hAnsi="Arial" w:cs="Arial"/>
          <w:sz w:val="20"/>
          <w:szCs w:val="20"/>
        </w:rPr>
        <w:t>Úvodní slovo k dané problematice měl předseda</w:t>
      </w:r>
      <w:r>
        <w:rPr>
          <w:rFonts w:ascii="Arial" w:hAnsi="Arial" w:cs="Arial"/>
          <w:sz w:val="20"/>
          <w:szCs w:val="20"/>
        </w:rPr>
        <w:t>, který</w:t>
      </w:r>
      <w:r w:rsidRPr="003627D2">
        <w:rPr>
          <w:rFonts w:ascii="Arial" w:hAnsi="Arial" w:cs="Arial"/>
          <w:sz w:val="20"/>
          <w:szCs w:val="20"/>
        </w:rPr>
        <w:t xml:space="preserve"> uvedl, že se jedná o pozemk</w:t>
      </w:r>
      <w:r>
        <w:rPr>
          <w:rFonts w:ascii="Arial" w:hAnsi="Arial" w:cs="Arial"/>
          <w:sz w:val="20"/>
          <w:szCs w:val="20"/>
        </w:rPr>
        <w:t>y</w:t>
      </w:r>
      <w:r w:rsidR="00562BBE">
        <w:rPr>
          <w:rFonts w:ascii="Arial" w:hAnsi="Arial" w:cs="Arial"/>
          <w:sz w:val="20"/>
          <w:szCs w:val="20"/>
        </w:rPr>
        <w:t>, které nemají pro MČ využití a jsou zbytné</w:t>
      </w:r>
      <w:r>
        <w:rPr>
          <w:rFonts w:ascii="Arial" w:hAnsi="Arial" w:cs="Arial"/>
          <w:sz w:val="20"/>
          <w:szCs w:val="20"/>
        </w:rPr>
        <w:t>.</w:t>
      </w:r>
      <w:r w:rsidRPr="003627D2">
        <w:rPr>
          <w:rFonts w:ascii="Arial" w:hAnsi="Arial" w:cs="Arial"/>
          <w:sz w:val="20"/>
          <w:szCs w:val="20"/>
        </w:rPr>
        <w:t xml:space="preserve"> </w:t>
      </w:r>
      <w:r w:rsidR="00A45C88">
        <w:rPr>
          <w:rFonts w:ascii="Arial" w:hAnsi="Arial" w:cs="Arial"/>
          <w:sz w:val="20"/>
          <w:szCs w:val="20"/>
        </w:rPr>
        <w:t>Bez diskuse.</w:t>
      </w:r>
    </w:p>
    <w:p w14:paraId="44C53E73" w14:textId="38D8633C" w:rsidR="00917F70" w:rsidRDefault="00917F70" w:rsidP="00917F70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917F70">
        <w:rPr>
          <w:rFonts w:ascii="Arial" w:hAnsi="Arial" w:cs="Arial"/>
          <w:color w:val="000000"/>
          <w:sz w:val="20"/>
          <w:szCs w:val="20"/>
        </w:rPr>
        <w:t xml:space="preserve">4612/1 a 4613/1 k. </w:t>
      </w:r>
      <w:proofErr w:type="spellStart"/>
      <w:r w:rsidRPr="00917F70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17F70">
        <w:rPr>
          <w:rFonts w:ascii="Arial" w:hAnsi="Arial" w:cs="Arial"/>
          <w:color w:val="000000"/>
          <w:sz w:val="20"/>
          <w:szCs w:val="20"/>
        </w:rPr>
        <w:t xml:space="preserve"> Dejvice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vlastníkovi okolních pozemků z</w:t>
      </w:r>
      <w:r w:rsidR="00A45C88">
        <w:rPr>
          <w:rFonts w:ascii="Arial" w:hAnsi="Arial" w:cs="Arial"/>
          <w:bCs/>
          <w:color w:val="000000"/>
          <w:sz w:val="20"/>
          <w:szCs w:val="20"/>
        </w:rPr>
        <w:t xml:space="preserve">apsanému na LV č. 3167 pro k. </w:t>
      </w:r>
      <w:proofErr w:type="spellStart"/>
      <w:r w:rsidR="00A45C88">
        <w:rPr>
          <w:rFonts w:ascii="Arial" w:hAnsi="Arial" w:cs="Arial"/>
          <w:bCs/>
          <w:color w:val="000000"/>
          <w:sz w:val="20"/>
          <w:szCs w:val="20"/>
        </w:rPr>
        <w:t>ú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Dejvice za kupní cenu 111.300 Kč,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tj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2.318,75</w:t>
      </w:r>
      <w:r>
        <w:rPr>
          <w:rFonts w:ascii="Arial" w:hAnsi="Arial" w:cs="Arial"/>
          <w:b/>
          <w:sz w:val="20"/>
          <w:szCs w:val="20"/>
        </w:rPr>
        <w:tab/>
      </w:r>
      <w:r w:rsidRPr="004F1A36">
        <w:rPr>
          <w:rFonts w:ascii="Arial" w:hAnsi="Arial" w:cs="Arial"/>
          <w:sz w:val="20"/>
          <w:szCs w:val="20"/>
        </w:rPr>
        <w:t>Kč/m</w:t>
      </w:r>
      <w:r w:rsidRPr="004F1A36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4FDD173E" w14:textId="77777777" w:rsidR="00917F70" w:rsidRPr="00917F70" w:rsidRDefault="00917F70" w:rsidP="00917F70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5DF9AD73" w14:textId="2667A39E" w:rsidR="00917F70" w:rsidRPr="005C6D73" w:rsidRDefault="00A45C88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D4BF9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ED4BF9">
        <w:rPr>
          <w:rFonts w:ascii="Arial" w:hAnsi="Arial" w:cs="Arial"/>
          <w:b/>
          <w:sz w:val="20"/>
          <w:szCs w:val="20"/>
        </w:rPr>
        <w:t>3</w:t>
      </w:r>
      <w:r w:rsidR="00917F70">
        <w:rPr>
          <w:rFonts w:ascii="Arial" w:hAnsi="Arial" w:cs="Arial"/>
          <w:b/>
          <w:sz w:val="20"/>
          <w:szCs w:val="20"/>
        </w:rPr>
        <w:t xml:space="preserve"> </w:t>
      </w:r>
      <w:r w:rsidR="00917F7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Kabelová, p. </w:t>
      </w:r>
      <w:proofErr w:type="spellStart"/>
      <w:r w:rsidR="00917F70"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EA2ED7">
        <w:rPr>
          <w:rFonts w:ascii="Arial" w:hAnsi="Arial" w:cs="Arial"/>
          <w:sz w:val="20"/>
          <w:szCs w:val="20"/>
        </w:rPr>
        <w:t xml:space="preserve">Mgr. </w:t>
      </w:r>
      <w:r>
        <w:rPr>
          <w:rFonts w:ascii="Arial" w:hAnsi="Arial" w:cs="Arial"/>
          <w:sz w:val="20"/>
          <w:szCs w:val="20"/>
        </w:rPr>
        <w:t>Suchan</w:t>
      </w:r>
      <w:r w:rsidR="00917F70">
        <w:rPr>
          <w:rFonts w:ascii="Arial" w:hAnsi="Arial" w:cs="Arial"/>
          <w:sz w:val="20"/>
          <w:szCs w:val="20"/>
        </w:rPr>
        <w:t xml:space="preserve">) </w:t>
      </w:r>
      <w:r w:rsidR="00917F70" w:rsidRPr="009736B8">
        <w:rPr>
          <w:rFonts w:ascii="Arial" w:hAnsi="Arial" w:cs="Arial"/>
          <w:sz w:val="20"/>
        </w:rPr>
        <w:t xml:space="preserve">  </w:t>
      </w:r>
    </w:p>
    <w:p w14:paraId="797DA2B3" w14:textId="4E7FEF4A" w:rsidR="00917F70" w:rsidRDefault="00917F70" w:rsidP="00917F7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7B2689F6" w14:textId="074ABA22" w:rsidR="001B4450" w:rsidRDefault="001B4450" w:rsidP="004F1A36">
      <w:pPr>
        <w:jc w:val="both"/>
        <w:rPr>
          <w:rFonts w:ascii="Arial" w:hAnsi="Arial" w:cs="Arial"/>
          <w:sz w:val="20"/>
          <w:szCs w:val="20"/>
        </w:rPr>
      </w:pPr>
    </w:p>
    <w:p w14:paraId="7D02BC60" w14:textId="3D42C8D9" w:rsidR="00D0531A" w:rsidRPr="00C6525B" w:rsidRDefault="00D0531A" w:rsidP="00D0531A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A45C88">
        <w:rPr>
          <w:rFonts w:ascii="Arial" w:hAnsi="Arial" w:cs="Arial"/>
          <w:b/>
          <w:color w:val="000000"/>
          <w:sz w:val="20"/>
          <w:szCs w:val="20"/>
        </w:rPr>
        <w:t>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>
        <w:rPr>
          <w:rFonts w:ascii="Arial" w:hAnsi="Arial" w:cs="Arial"/>
          <w:b/>
          <w:color w:val="000000"/>
          <w:sz w:val="20"/>
          <w:szCs w:val="20"/>
        </w:rPr>
        <w:t>ů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1298/2 a 1298/7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Dejvice </w:t>
      </w:r>
    </w:p>
    <w:p w14:paraId="48952C7A" w14:textId="39404466" w:rsidR="00D0531A" w:rsidRDefault="00D0531A" w:rsidP="00D0531A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627D2">
        <w:rPr>
          <w:rFonts w:ascii="Arial" w:hAnsi="Arial" w:cs="Arial"/>
          <w:sz w:val="20"/>
          <w:szCs w:val="20"/>
        </w:rPr>
        <w:t>Úvodní slovo k dané problematice měl předseda</w:t>
      </w:r>
      <w:r>
        <w:rPr>
          <w:rFonts w:ascii="Arial" w:hAnsi="Arial" w:cs="Arial"/>
          <w:sz w:val="20"/>
          <w:szCs w:val="20"/>
        </w:rPr>
        <w:t>, který</w:t>
      </w:r>
      <w:r w:rsidRPr="003627D2">
        <w:rPr>
          <w:rFonts w:ascii="Arial" w:hAnsi="Arial" w:cs="Arial"/>
          <w:sz w:val="20"/>
          <w:szCs w:val="20"/>
        </w:rPr>
        <w:t xml:space="preserve"> uvedl, že se jedná o pozemk</w:t>
      </w:r>
      <w:r>
        <w:rPr>
          <w:rFonts w:ascii="Arial" w:hAnsi="Arial" w:cs="Arial"/>
          <w:sz w:val="20"/>
          <w:szCs w:val="20"/>
        </w:rPr>
        <w:t>y</w:t>
      </w:r>
      <w:r w:rsidR="00562BBE">
        <w:rPr>
          <w:rFonts w:ascii="Arial" w:hAnsi="Arial" w:cs="Arial"/>
          <w:sz w:val="20"/>
          <w:szCs w:val="20"/>
        </w:rPr>
        <w:t xml:space="preserve"> podél komunikace</w:t>
      </w:r>
      <w:r>
        <w:rPr>
          <w:rFonts w:ascii="Arial" w:hAnsi="Arial" w:cs="Arial"/>
          <w:sz w:val="20"/>
          <w:szCs w:val="20"/>
        </w:rPr>
        <w:t>.</w:t>
      </w:r>
      <w:r w:rsidRPr="003627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</w:t>
      </w:r>
      <w:r w:rsidRPr="003627D2">
        <w:rPr>
          <w:rFonts w:ascii="Arial" w:hAnsi="Arial" w:cs="Arial"/>
          <w:sz w:val="20"/>
          <w:szCs w:val="20"/>
        </w:rPr>
        <w:t>diskus</w:t>
      </w:r>
      <w:r>
        <w:rPr>
          <w:rFonts w:ascii="Arial" w:hAnsi="Arial" w:cs="Arial"/>
          <w:sz w:val="20"/>
          <w:szCs w:val="20"/>
        </w:rPr>
        <w:t xml:space="preserve">i </w:t>
      </w:r>
      <w:r w:rsidR="00A45C88">
        <w:rPr>
          <w:rFonts w:ascii="Arial" w:hAnsi="Arial" w:cs="Arial"/>
          <w:sz w:val="20"/>
          <w:szCs w:val="20"/>
        </w:rPr>
        <w:t xml:space="preserve">se p. </w:t>
      </w:r>
      <w:proofErr w:type="spellStart"/>
      <w:r w:rsidR="00A45C88">
        <w:rPr>
          <w:rFonts w:ascii="Arial" w:hAnsi="Arial" w:cs="Arial"/>
          <w:sz w:val="20"/>
          <w:szCs w:val="20"/>
        </w:rPr>
        <w:t>Hořánek</w:t>
      </w:r>
      <w:proofErr w:type="spellEnd"/>
      <w:r w:rsidR="00A45C88">
        <w:rPr>
          <w:rFonts w:ascii="Arial" w:hAnsi="Arial" w:cs="Arial"/>
          <w:sz w:val="20"/>
          <w:szCs w:val="20"/>
        </w:rPr>
        <w:t xml:space="preserve"> dotázal, zda se nejedná o cestu, OSM sdělil, že nikoliv.</w:t>
      </w:r>
    </w:p>
    <w:p w14:paraId="26996A05" w14:textId="11084689" w:rsidR="00D0531A" w:rsidRDefault="00D0531A" w:rsidP="00A45C88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0531A">
        <w:rPr>
          <w:rFonts w:ascii="Arial" w:hAnsi="Arial" w:cs="Arial"/>
          <w:color w:val="000000"/>
          <w:sz w:val="20"/>
          <w:szCs w:val="20"/>
        </w:rPr>
        <w:t>1298/2 a 1298/7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7F70">
        <w:rPr>
          <w:rFonts w:ascii="Arial" w:hAnsi="Arial" w:cs="Arial"/>
          <w:color w:val="000000"/>
          <w:sz w:val="20"/>
          <w:szCs w:val="20"/>
        </w:rPr>
        <w:t xml:space="preserve">k. </w:t>
      </w:r>
      <w:proofErr w:type="spellStart"/>
      <w:r w:rsidRPr="00917F70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17F70">
        <w:rPr>
          <w:rFonts w:ascii="Arial" w:hAnsi="Arial" w:cs="Arial"/>
          <w:color w:val="000000"/>
          <w:sz w:val="20"/>
          <w:szCs w:val="20"/>
        </w:rPr>
        <w:t xml:space="preserve"> Dejvice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vlastníkům sousedních pozemků zapsaným na LV č. 2114 pro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k. ú . Dejvice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za kupní cenu 856.800 Kč,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tj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6.300 </w:t>
      </w:r>
      <w:r w:rsidRPr="004F1A36">
        <w:rPr>
          <w:rFonts w:ascii="Arial" w:hAnsi="Arial" w:cs="Arial"/>
          <w:sz w:val="20"/>
          <w:szCs w:val="20"/>
        </w:rPr>
        <w:t>Kč/m</w:t>
      </w:r>
      <w:r w:rsidRPr="004F1A36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66850ADF" w14:textId="77777777" w:rsidR="00D0531A" w:rsidRPr="00917F70" w:rsidRDefault="00D0531A" w:rsidP="00D0531A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FEEAAD" w14:textId="4F69BC3F" w:rsidR="00D0531A" w:rsidRPr="005C6D73" w:rsidRDefault="00A45C88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D4BF9">
        <w:rPr>
          <w:rFonts w:ascii="Arial" w:hAnsi="Arial" w:cs="Arial"/>
          <w:b/>
          <w:sz w:val="20"/>
          <w:szCs w:val="20"/>
        </w:rPr>
        <w:t>8</w:t>
      </w:r>
      <w:r w:rsidR="00D0531A">
        <w:rPr>
          <w:rFonts w:ascii="Arial" w:hAnsi="Arial" w:cs="Arial"/>
          <w:b/>
          <w:sz w:val="20"/>
          <w:szCs w:val="20"/>
        </w:rPr>
        <w:t xml:space="preserve"> : 0 : </w:t>
      </w:r>
      <w:r w:rsidR="00ED4BF9">
        <w:rPr>
          <w:rFonts w:ascii="Arial" w:hAnsi="Arial" w:cs="Arial"/>
          <w:b/>
          <w:sz w:val="20"/>
          <w:szCs w:val="20"/>
        </w:rPr>
        <w:t>4</w:t>
      </w:r>
      <w:r w:rsidR="00D0531A">
        <w:rPr>
          <w:rFonts w:ascii="Arial" w:hAnsi="Arial" w:cs="Arial"/>
          <w:b/>
          <w:sz w:val="20"/>
          <w:szCs w:val="20"/>
        </w:rPr>
        <w:t xml:space="preserve"> </w:t>
      </w:r>
      <w:r w:rsidR="00ED4BF9">
        <w:rPr>
          <w:rFonts w:ascii="Arial" w:hAnsi="Arial" w:cs="Arial"/>
          <w:sz w:val="20"/>
          <w:szCs w:val="20"/>
        </w:rPr>
        <w:t xml:space="preserve">(Mgr. Dušek, p. Kabelová, p. </w:t>
      </w:r>
      <w:proofErr w:type="spellStart"/>
      <w:r w:rsidR="00ED4BF9">
        <w:rPr>
          <w:rFonts w:ascii="Arial" w:hAnsi="Arial" w:cs="Arial"/>
          <w:sz w:val="20"/>
          <w:szCs w:val="20"/>
        </w:rPr>
        <w:t>Mahrik</w:t>
      </w:r>
      <w:proofErr w:type="spellEnd"/>
      <w:r w:rsidR="00ED4BF9">
        <w:rPr>
          <w:rFonts w:ascii="Arial" w:hAnsi="Arial" w:cs="Arial"/>
          <w:sz w:val="20"/>
          <w:szCs w:val="20"/>
        </w:rPr>
        <w:t xml:space="preserve">, </w:t>
      </w:r>
      <w:r w:rsidR="00ED4BF9" w:rsidRPr="00EA2ED7">
        <w:rPr>
          <w:rFonts w:ascii="Arial" w:hAnsi="Arial" w:cs="Arial"/>
          <w:sz w:val="20"/>
          <w:szCs w:val="20"/>
        </w:rPr>
        <w:t xml:space="preserve">Mgr. </w:t>
      </w:r>
      <w:r w:rsidR="00ED4BF9">
        <w:rPr>
          <w:rFonts w:ascii="Arial" w:hAnsi="Arial" w:cs="Arial"/>
          <w:sz w:val="20"/>
          <w:szCs w:val="20"/>
        </w:rPr>
        <w:t xml:space="preserve">Suchan) </w:t>
      </w:r>
      <w:r w:rsidR="00ED4BF9" w:rsidRPr="009736B8">
        <w:rPr>
          <w:rFonts w:ascii="Arial" w:hAnsi="Arial" w:cs="Arial"/>
          <w:sz w:val="20"/>
        </w:rPr>
        <w:t xml:space="preserve">  </w:t>
      </w:r>
    </w:p>
    <w:p w14:paraId="31712C8B" w14:textId="77777777" w:rsidR="0099724B" w:rsidRDefault="00D0531A" w:rsidP="00D0531A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7C0F676A" w14:textId="77777777" w:rsidR="00ED4BF9" w:rsidRPr="00ED4BF9" w:rsidRDefault="00ED4BF9" w:rsidP="00D0531A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10F6457" w14:textId="08C60A77" w:rsidR="0099724B" w:rsidRPr="00C6525B" w:rsidRDefault="0099724B" w:rsidP="0099724B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ED4BF9">
        <w:rPr>
          <w:rFonts w:ascii="Arial" w:hAnsi="Arial" w:cs="Arial"/>
          <w:b/>
          <w:color w:val="000000"/>
          <w:sz w:val="20"/>
          <w:szCs w:val="20"/>
        </w:rPr>
        <w:t>8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>
        <w:rPr>
          <w:rFonts w:ascii="Arial" w:hAnsi="Arial" w:cs="Arial"/>
          <w:b/>
          <w:color w:val="000000"/>
          <w:sz w:val="20"/>
          <w:szCs w:val="20"/>
        </w:rPr>
        <w:t>ů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2973/13, 2973/19, 2973/21 a 2973/22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Ruzyně </w:t>
      </w:r>
    </w:p>
    <w:p w14:paraId="668E79B0" w14:textId="15D3F3A9" w:rsidR="0099724B" w:rsidRDefault="0099724B" w:rsidP="00ED4BF9">
      <w:pPr>
        <w:tabs>
          <w:tab w:val="left" w:pos="2410"/>
        </w:tabs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3627D2">
        <w:rPr>
          <w:rFonts w:ascii="Arial" w:hAnsi="Arial" w:cs="Arial"/>
          <w:sz w:val="20"/>
          <w:szCs w:val="20"/>
        </w:rPr>
        <w:t>Úvodní slovo k dané problematice měl předseda</w:t>
      </w:r>
      <w:r>
        <w:rPr>
          <w:rFonts w:ascii="Arial" w:hAnsi="Arial" w:cs="Arial"/>
          <w:sz w:val="20"/>
          <w:szCs w:val="20"/>
        </w:rPr>
        <w:t>, který</w:t>
      </w:r>
      <w:r w:rsidRPr="003627D2">
        <w:rPr>
          <w:rFonts w:ascii="Arial" w:hAnsi="Arial" w:cs="Arial"/>
          <w:sz w:val="20"/>
          <w:szCs w:val="20"/>
        </w:rPr>
        <w:t xml:space="preserve"> uvedl, že se jedná o pozemk</w:t>
      </w:r>
      <w:r>
        <w:rPr>
          <w:rFonts w:ascii="Arial" w:hAnsi="Arial" w:cs="Arial"/>
          <w:sz w:val="20"/>
          <w:szCs w:val="20"/>
        </w:rPr>
        <w:t xml:space="preserve">y, na kterých má být </w:t>
      </w:r>
      <w:r w:rsidRPr="0099724B">
        <w:rPr>
          <w:rFonts w:ascii="Arial" w:hAnsi="Arial" w:cs="Arial"/>
          <w:iCs/>
          <w:color w:val="000000"/>
          <w:sz w:val="20"/>
          <w:szCs w:val="20"/>
        </w:rPr>
        <w:t>vybudován</w:t>
      </w:r>
      <w:r>
        <w:rPr>
          <w:rFonts w:ascii="Arial" w:hAnsi="Arial" w:cs="Arial"/>
          <w:iCs/>
          <w:color w:val="000000"/>
          <w:sz w:val="20"/>
          <w:szCs w:val="20"/>
        </w:rPr>
        <w:t>a veřejně prospěšná</w:t>
      </w:r>
      <w:r w:rsidRPr="0099724B">
        <w:rPr>
          <w:rFonts w:ascii="Arial" w:hAnsi="Arial" w:cs="Arial"/>
          <w:iCs/>
          <w:color w:val="000000"/>
          <w:sz w:val="20"/>
          <w:szCs w:val="20"/>
        </w:rPr>
        <w:t xml:space="preserve"> stavb</w:t>
      </w:r>
      <w:r>
        <w:rPr>
          <w:rFonts w:ascii="Arial" w:hAnsi="Arial" w:cs="Arial"/>
          <w:iCs/>
          <w:color w:val="000000"/>
          <w:sz w:val="20"/>
          <w:szCs w:val="20"/>
        </w:rPr>
        <w:t>a</w:t>
      </w:r>
      <w:r w:rsidRPr="0099724B">
        <w:rPr>
          <w:rFonts w:ascii="Arial" w:hAnsi="Arial" w:cs="Arial"/>
          <w:iCs/>
          <w:color w:val="000000"/>
          <w:sz w:val="20"/>
          <w:szCs w:val="20"/>
        </w:rPr>
        <w:t>.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106731">
        <w:rPr>
          <w:rFonts w:ascii="Arial" w:hAnsi="Arial" w:cs="Arial"/>
          <w:iCs/>
          <w:color w:val="000000"/>
          <w:sz w:val="20"/>
          <w:szCs w:val="20"/>
        </w:rPr>
        <w:t>V</w:t>
      </w:r>
      <w:r w:rsidR="00106731">
        <w:rPr>
          <w:rFonts w:ascii="Arial" w:hAnsi="Arial" w:cs="Arial"/>
          <w:sz w:val="20"/>
          <w:szCs w:val="20"/>
        </w:rPr>
        <w:t> </w:t>
      </w:r>
      <w:r w:rsidR="00ED4BF9">
        <w:rPr>
          <w:rFonts w:ascii="Arial" w:hAnsi="Arial" w:cs="Arial"/>
          <w:sz w:val="20"/>
          <w:szCs w:val="20"/>
        </w:rPr>
        <w:t>diskus</w:t>
      </w:r>
      <w:r w:rsidR="00106731">
        <w:rPr>
          <w:rFonts w:ascii="Arial" w:hAnsi="Arial" w:cs="Arial"/>
          <w:sz w:val="20"/>
          <w:szCs w:val="20"/>
        </w:rPr>
        <w:t>i Mgr. Suchan upozornil, že zde není cenová mapa</w:t>
      </w:r>
      <w:r w:rsidR="00ED4BF9">
        <w:rPr>
          <w:rFonts w:ascii="Arial" w:hAnsi="Arial" w:cs="Arial"/>
          <w:sz w:val="20"/>
          <w:szCs w:val="20"/>
        </w:rPr>
        <w:t xml:space="preserve">. </w:t>
      </w:r>
    </w:p>
    <w:p w14:paraId="47C408A9" w14:textId="221985D1" w:rsidR="002C59F5" w:rsidRDefault="0099724B" w:rsidP="00ED4BF9">
      <w:pPr>
        <w:tabs>
          <w:tab w:val="left" w:pos="2387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prodej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99724B">
        <w:rPr>
          <w:rFonts w:ascii="Arial" w:hAnsi="Arial" w:cs="Arial"/>
          <w:color w:val="000000"/>
          <w:sz w:val="20"/>
          <w:szCs w:val="20"/>
        </w:rPr>
        <w:t xml:space="preserve">2973/13, 2973/19, 2973/21 a 2973/22 k. </w:t>
      </w:r>
      <w:proofErr w:type="spellStart"/>
      <w:r w:rsidRPr="0099724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9724B">
        <w:rPr>
          <w:rFonts w:ascii="Arial" w:hAnsi="Arial" w:cs="Arial"/>
          <w:color w:val="000000"/>
          <w:sz w:val="20"/>
          <w:szCs w:val="20"/>
        </w:rPr>
        <w:t xml:space="preserve"> Ruzyně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D4BF9">
        <w:rPr>
          <w:rFonts w:ascii="Arial" w:hAnsi="Arial" w:cs="Arial"/>
          <w:b/>
          <w:color w:val="000000"/>
          <w:sz w:val="20"/>
          <w:szCs w:val="20"/>
        </w:rPr>
        <w:t xml:space="preserve">      </w:t>
      </w:r>
      <w:r w:rsidRPr="0099724B">
        <w:rPr>
          <w:rFonts w:ascii="Arial" w:hAnsi="Arial" w:cs="Arial"/>
          <w:color w:val="000000"/>
          <w:sz w:val="20"/>
          <w:szCs w:val="20"/>
        </w:rPr>
        <w:t>žadateli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9724B">
        <w:rPr>
          <w:rFonts w:ascii="Arial" w:hAnsi="Arial" w:cs="Arial"/>
          <w:sz w:val="20"/>
          <w:szCs w:val="20"/>
        </w:rPr>
        <w:t xml:space="preserve">Ředitelství silnic a dálnic ČR, st. příspěvková </w:t>
      </w:r>
      <w:proofErr w:type="spellStart"/>
      <w:r w:rsidRPr="0099724B">
        <w:rPr>
          <w:rFonts w:ascii="Arial" w:hAnsi="Arial" w:cs="Arial"/>
          <w:sz w:val="20"/>
          <w:szCs w:val="20"/>
        </w:rPr>
        <w:t>org</w:t>
      </w:r>
      <w:proofErr w:type="spellEnd"/>
      <w:r w:rsidRPr="0099724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59F5">
        <w:rPr>
          <w:rFonts w:ascii="Arial" w:hAnsi="Arial" w:cs="Arial"/>
          <w:snapToGrid w:val="0"/>
          <w:color w:val="000000"/>
          <w:sz w:val="20"/>
          <w:szCs w:val="20"/>
        </w:rPr>
        <w:t>následujícím způsobem, přičemž celková kupní cena</w:t>
      </w:r>
      <w:r w:rsidR="002C59F5" w:rsidRPr="004762A3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2C59F5" w:rsidRPr="004762A3">
        <w:rPr>
          <w:rFonts w:ascii="Arial" w:hAnsi="Arial" w:cs="Arial"/>
          <w:iCs/>
          <w:color w:val="000000"/>
          <w:sz w:val="20"/>
          <w:szCs w:val="20"/>
        </w:rPr>
        <w:t xml:space="preserve">činí </w:t>
      </w:r>
      <w:r w:rsidR="002C59F5" w:rsidRPr="002C59F5">
        <w:rPr>
          <w:rFonts w:ascii="Arial" w:hAnsi="Arial" w:cs="Arial"/>
          <w:iCs/>
          <w:color w:val="000000"/>
          <w:sz w:val="20"/>
          <w:szCs w:val="20"/>
        </w:rPr>
        <w:t xml:space="preserve">6.731.640 </w:t>
      </w:r>
      <w:proofErr w:type="gramStart"/>
      <w:r w:rsidR="002C59F5" w:rsidRPr="002C59F5">
        <w:rPr>
          <w:rFonts w:ascii="Arial" w:hAnsi="Arial" w:cs="Arial"/>
          <w:iCs/>
          <w:color w:val="000000"/>
          <w:sz w:val="20"/>
          <w:szCs w:val="20"/>
        </w:rPr>
        <w:t>Kč</w:t>
      </w:r>
      <w:r w:rsidR="002C59F5" w:rsidRPr="002C59F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C59F5">
        <w:rPr>
          <w:rFonts w:ascii="Arial" w:hAnsi="Arial" w:cs="Arial"/>
          <w:bCs/>
          <w:color w:val="000000"/>
          <w:sz w:val="20"/>
          <w:szCs w:val="20"/>
        </w:rPr>
        <w:t>:</w:t>
      </w:r>
      <w:proofErr w:type="gramEnd"/>
    </w:p>
    <w:p w14:paraId="10E38339" w14:textId="5DDA24F7" w:rsidR="002C59F5" w:rsidRDefault="002C59F5" w:rsidP="002C59F5">
      <w:pPr>
        <w:pStyle w:val="Odstavecseseznamem"/>
        <w:numPr>
          <w:ilvl w:val="0"/>
          <w:numId w:val="16"/>
        </w:numPr>
        <w:tabs>
          <w:tab w:val="left" w:pos="238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2C59F5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2C59F5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2973/13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k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>upní cena činí</w:t>
      </w: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2C59F5">
        <w:rPr>
          <w:rFonts w:ascii="Arial" w:hAnsi="Arial" w:cs="Arial"/>
          <w:sz w:val="20"/>
          <w:szCs w:val="20"/>
        </w:rPr>
        <w:t>228 200 Kč</w:t>
      </w:r>
      <w:r>
        <w:rPr>
          <w:rFonts w:ascii="Arial" w:hAnsi="Arial" w:cs="Arial"/>
          <w:sz w:val="20"/>
          <w:szCs w:val="20"/>
        </w:rPr>
        <w:t>, tj.</w:t>
      </w:r>
    </w:p>
    <w:p w14:paraId="16E8950C" w14:textId="54F2B7DD" w:rsidR="002C59F5" w:rsidRPr="002C59F5" w:rsidRDefault="002C59F5" w:rsidP="002C59F5">
      <w:pPr>
        <w:pStyle w:val="Odstavecseseznamem"/>
        <w:numPr>
          <w:ilvl w:val="0"/>
          <w:numId w:val="16"/>
        </w:numPr>
        <w:tabs>
          <w:tab w:val="left" w:pos="238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pozemek </w:t>
      </w:r>
      <w:proofErr w:type="spellStart"/>
      <w:r w:rsidRPr="002C59F5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2C59F5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2973/19 </w:t>
      </w:r>
      <w:r>
        <w:rPr>
          <w:rFonts w:ascii="Arial" w:hAnsi="Arial" w:cs="Arial"/>
          <w:iCs/>
          <w:color w:val="000000"/>
          <w:sz w:val="20"/>
          <w:szCs w:val="20"/>
        </w:rPr>
        <w:t>k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>upní cena činí</w:t>
      </w: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6 054</w:t>
      </w:r>
      <w:r w:rsidRPr="002C59F5">
        <w:rPr>
          <w:rFonts w:ascii="Arial" w:hAnsi="Arial" w:cs="Arial"/>
          <w:color w:val="FF0000"/>
          <w:sz w:val="20"/>
          <w:szCs w:val="20"/>
        </w:rPr>
        <w:t> </w:t>
      </w:r>
      <w:r w:rsidRPr="002C59F5">
        <w:rPr>
          <w:rFonts w:ascii="Arial" w:hAnsi="Arial" w:cs="Arial"/>
          <w:sz w:val="20"/>
          <w:szCs w:val="20"/>
        </w:rPr>
        <w:t>540</w:t>
      </w:r>
      <w:r w:rsidRPr="002C59F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C59F5">
        <w:rPr>
          <w:rFonts w:ascii="Arial" w:hAnsi="Arial" w:cs="Arial"/>
          <w:iCs/>
          <w:color w:val="000000"/>
          <w:sz w:val="20"/>
          <w:szCs w:val="20"/>
        </w:rPr>
        <w:t>Kč</w:t>
      </w:r>
      <w:r>
        <w:rPr>
          <w:rFonts w:ascii="Arial" w:hAnsi="Arial" w:cs="Arial"/>
          <w:iCs/>
          <w:color w:val="000000"/>
          <w:sz w:val="20"/>
          <w:szCs w:val="20"/>
        </w:rPr>
        <w:t>, tj.</w:t>
      </w:r>
    </w:p>
    <w:p w14:paraId="0341F17C" w14:textId="7E8483C1" w:rsidR="002C59F5" w:rsidRPr="002C59F5" w:rsidRDefault="002C59F5" w:rsidP="002C59F5">
      <w:pPr>
        <w:pStyle w:val="Odstavecseseznamem"/>
        <w:numPr>
          <w:ilvl w:val="0"/>
          <w:numId w:val="16"/>
        </w:numPr>
        <w:tabs>
          <w:tab w:val="left" w:pos="238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pozemky 2973/21 a  </w:t>
      </w:r>
      <w:proofErr w:type="spellStart"/>
      <w:r w:rsidRPr="002C59F5">
        <w:rPr>
          <w:rFonts w:ascii="Arial" w:hAnsi="Arial" w:cs="Arial"/>
          <w:iCs/>
          <w:color w:val="000000"/>
          <w:sz w:val="20"/>
          <w:szCs w:val="20"/>
        </w:rPr>
        <w:t>parc</w:t>
      </w:r>
      <w:proofErr w:type="spell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proofErr w:type="gramStart"/>
      <w:r w:rsidRPr="002C59F5">
        <w:rPr>
          <w:rFonts w:ascii="Arial" w:hAnsi="Arial" w:cs="Arial"/>
          <w:iCs/>
          <w:color w:val="000000"/>
          <w:sz w:val="20"/>
          <w:szCs w:val="20"/>
        </w:rPr>
        <w:t>č.</w:t>
      </w:r>
      <w:proofErr w:type="gramEnd"/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2973/22 </w:t>
      </w:r>
      <w:r>
        <w:rPr>
          <w:rFonts w:ascii="Arial" w:hAnsi="Arial" w:cs="Arial"/>
          <w:iCs/>
          <w:color w:val="000000"/>
          <w:sz w:val="20"/>
          <w:szCs w:val="20"/>
        </w:rPr>
        <w:t>k</w:t>
      </w:r>
      <w:r w:rsidRPr="004762A3">
        <w:rPr>
          <w:rFonts w:ascii="Arial" w:hAnsi="Arial" w:cs="Arial"/>
          <w:iCs/>
          <w:color w:val="000000"/>
          <w:sz w:val="20"/>
          <w:szCs w:val="20"/>
        </w:rPr>
        <w:t>upní cena činí</w:t>
      </w:r>
      <w:r w:rsidRPr="002C59F5">
        <w:rPr>
          <w:rFonts w:ascii="Arial" w:hAnsi="Arial" w:cs="Arial"/>
          <w:iCs/>
          <w:color w:val="000000"/>
          <w:sz w:val="20"/>
          <w:szCs w:val="20"/>
        </w:rPr>
        <w:t xml:space="preserve"> 448</w:t>
      </w:r>
      <w:r w:rsidRPr="002C59F5">
        <w:rPr>
          <w:rFonts w:ascii="Arial" w:hAnsi="Arial" w:cs="Arial"/>
          <w:color w:val="FF0000"/>
          <w:sz w:val="20"/>
          <w:szCs w:val="20"/>
        </w:rPr>
        <w:t> </w:t>
      </w:r>
      <w:r w:rsidRPr="002C59F5">
        <w:rPr>
          <w:rFonts w:ascii="Arial" w:hAnsi="Arial" w:cs="Arial"/>
          <w:sz w:val="20"/>
          <w:szCs w:val="20"/>
        </w:rPr>
        <w:t>900</w:t>
      </w:r>
      <w:r w:rsidRPr="002C59F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C59F5">
        <w:rPr>
          <w:rFonts w:ascii="Arial" w:hAnsi="Arial" w:cs="Arial"/>
          <w:iCs/>
          <w:color w:val="000000"/>
          <w:sz w:val="20"/>
          <w:szCs w:val="20"/>
        </w:rPr>
        <w:t>Kč</w:t>
      </w:r>
      <w:r>
        <w:rPr>
          <w:rFonts w:ascii="Arial" w:hAnsi="Arial" w:cs="Arial"/>
          <w:iCs/>
          <w:color w:val="000000"/>
          <w:sz w:val="20"/>
          <w:szCs w:val="20"/>
        </w:rPr>
        <w:t>, tj.</w:t>
      </w:r>
    </w:p>
    <w:p w14:paraId="4C33FEDD" w14:textId="55E58408" w:rsidR="0099724B" w:rsidRPr="00917F70" w:rsidRDefault="0099724B" w:rsidP="0099724B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1C53A29" w14:textId="634EC82D" w:rsidR="0099724B" w:rsidRPr="005C6D73" w:rsidRDefault="0099724B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ED4BF9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ED4BF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06731">
        <w:rPr>
          <w:rFonts w:ascii="Arial" w:hAnsi="Arial" w:cs="Arial"/>
          <w:sz w:val="20"/>
          <w:szCs w:val="20"/>
        </w:rPr>
        <w:t>(p. Kabelová</w:t>
      </w:r>
      <w:r>
        <w:rPr>
          <w:rFonts w:ascii="Arial" w:hAnsi="Arial" w:cs="Arial"/>
          <w:sz w:val="20"/>
          <w:szCs w:val="20"/>
        </w:rPr>
        <w:t xml:space="preserve">) </w:t>
      </w:r>
      <w:r w:rsidRPr="009736B8">
        <w:rPr>
          <w:rFonts w:ascii="Arial" w:hAnsi="Arial" w:cs="Arial"/>
          <w:sz w:val="20"/>
        </w:rPr>
        <w:t xml:space="preserve">  </w:t>
      </w:r>
    </w:p>
    <w:p w14:paraId="0654E128" w14:textId="77777777" w:rsidR="0099724B" w:rsidRDefault="0099724B" w:rsidP="0099724B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67001E26" w14:textId="31891935" w:rsidR="00106731" w:rsidRDefault="00106731" w:rsidP="00106731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D4BF9">
        <w:rPr>
          <w:rFonts w:ascii="Arial" w:hAnsi="Arial" w:cs="Arial"/>
          <w:sz w:val="20"/>
          <w:szCs w:val="20"/>
        </w:rPr>
        <w:t>Mgr. Palacký nehlasoval</w:t>
      </w:r>
      <w:r w:rsidRPr="00ED4BF9">
        <w:rPr>
          <w:rFonts w:ascii="Arial" w:hAnsi="Arial" w:cs="Arial"/>
          <w:sz w:val="20"/>
          <w:szCs w:val="20"/>
        </w:rPr>
        <w:tab/>
      </w:r>
    </w:p>
    <w:p w14:paraId="014E8019" w14:textId="73C85209" w:rsidR="0099724B" w:rsidRDefault="0099724B" w:rsidP="0099724B">
      <w:pPr>
        <w:jc w:val="both"/>
        <w:rPr>
          <w:rFonts w:ascii="Arial" w:hAnsi="Arial" w:cs="Arial"/>
          <w:sz w:val="20"/>
          <w:szCs w:val="20"/>
        </w:rPr>
      </w:pPr>
    </w:p>
    <w:p w14:paraId="1D13D877" w14:textId="77777777" w:rsidR="00D0531A" w:rsidRDefault="00D0531A" w:rsidP="00D0531A">
      <w:pPr>
        <w:jc w:val="both"/>
        <w:rPr>
          <w:rFonts w:ascii="Arial" w:hAnsi="Arial" w:cs="Arial"/>
          <w:sz w:val="20"/>
          <w:szCs w:val="20"/>
        </w:rPr>
      </w:pPr>
    </w:p>
    <w:p w14:paraId="40987ABC" w14:textId="455BBBAF" w:rsidR="00652E62" w:rsidRPr="00CF2F70" w:rsidRDefault="00106731" w:rsidP="00652E62">
      <w:pPr>
        <w:suppressAutoHyphens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19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652E62"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</w:t>
      </w:r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pozemků </w:t>
      </w:r>
      <w:proofErr w:type="spellStart"/>
      <w:r w:rsidR="00652E62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652E62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426AF3">
        <w:rPr>
          <w:rFonts w:ascii="Arial" w:hAnsi="Arial" w:cs="Arial"/>
          <w:b/>
          <w:color w:val="000000"/>
          <w:sz w:val="20"/>
          <w:szCs w:val="20"/>
        </w:rPr>
        <w:t>2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6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 xml:space="preserve">11, 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2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612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/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3-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26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 xml:space="preserve">12/5, 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2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908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/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1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, 2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908/12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 xml:space="preserve"> a 2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908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/1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4</w:t>
      </w:r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652E62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26AF3">
        <w:rPr>
          <w:rFonts w:ascii="Arial" w:hAnsi="Arial" w:cs="Arial"/>
          <w:b/>
          <w:color w:val="000000"/>
          <w:sz w:val="20"/>
          <w:szCs w:val="20"/>
        </w:rPr>
        <w:t>Ruzyně</w:t>
      </w:r>
    </w:p>
    <w:p w14:paraId="4F049E00" w14:textId="03EC473F" w:rsidR="00426AF3" w:rsidRDefault="00652E62" w:rsidP="00652E62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426AF3">
        <w:rPr>
          <w:rFonts w:ascii="Arial" w:hAnsi="Arial" w:cs="Arial"/>
          <w:sz w:val="20"/>
          <w:szCs w:val="20"/>
        </w:rPr>
        <w:t>,</w:t>
      </w:r>
      <w:r w:rsidR="00426AF3" w:rsidRPr="00426AF3">
        <w:rPr>
          <w:rFonts w:ascii="Arial" w:hAnsi="Arial" w:cs="Arial"/>
          <w:sz w:val="20"/>
          <w:szCs w:val="20"/>
        </w:rPr>
        <w:t xml:space="preserve"> </w:t>
      </w:r>
      <w:r w:rsidR="00426AF3">
        <w:rPr>
          <w:rFonts w:ascii="Arial" w:hAnsi="Arial" w:cs="Arial"/>
          <w:sz w:val="20"/>
          <w:szCs w:val="20"/>
        </w:rPr>
        <w:t>který</w:t>
      </w:r>
      <w:r w:rsidR="00426AF3" w:rsidRPr="003627D2">
        <w:rPr>
          <w:rFonts w:ascii="Arial" w:hAnsi="Arial" w:cs="Arial"/>
          <w:sz w:val="20"/>
          <w:szCs w:val="20"/>
        </w:rPr>
        <w:t xml:space="preserve"> uvedl, že se jedná o pozemk</w:t>
      </w:r>
      <w:r w:rsidR="00426AF3">
        <w:rPr>
          <w:rFonts w:ascii="Arial" w:hAnsi="Arial" w:cs="Arial"/>
          <w:sz w:val="20"/>
          <w:szCs w:val="20"/>
        </w:rPr>
        <w:t xml:space="preserve">y, které jsou potřeba k </w:t>
      </w:r>
      <w:r w:rsidR="00426AF3" w:rsidRPr="0099724B">
        <w:rPr>
          <w:rFonts w:ascii="Arial" w:hAnsi="Arial" w:cs="Arial"/>
          <w:iCs/>
          <w:color w:val="000000"/>
          <w:sz w:val="20"/>
          <w:szCs w:val="20"/>
        </w:rPr>
        <w:t>vybudován</w:t>
      </w:r>
      <w:r w:rsidR="00426AF3">
        <w:rPr>
          <w:rFonts w:ascii="Arial" w:hAnsi="Arial" w:cs="Arial"/>
          <w:iCs/>
          <w:color w:val="000000"/>
          <w:sz w:val="20"/>
          <w:szCs w:val="20"/>
        </w:rPr>
        <w:t>í veřejně prospěšné</w:t>
      </w:r>
      <w:r w:rsidR="00426AF3" w:rsidRPr="0099724B">
        <w:rPr>
          <w:rFonts w:ascii="Arial" w:hAnsi="Arial" w:cs="Arial"/>
          <w:iCs/>
          <w:color w:val="000000"/>
          <w:sz w:val="20"/>
          <w:szCs w:val="20"/>
        </w:rPr>
        <w:t xml:space="preserve"> stavb</w:t>
      </w:r>
      <w:r w:rsidR="00426AF3">
        <w:rPr>
          <w:rFonts w:ascii="Arial" w:hAnsi="Arial" w:cs="Arial"/>
          <w:iCs/>
          <w:color w:val="000000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. 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="00106731">
        <w:rPr>
          <w:rFonts w:ascii="Arial" w:hAnsi="Arial" w:cs="Arial"/>
          <w:bCs/>
          <w:sz w:val="20"/>
          <w:szCs w:val="20"/>
        </w:rPr>
        <w:t>se Mgr. Suchan dotázal, zda uvedená cena je za pronájem pozemků. OSM sdělil, že ano.</w:t>
      </w:r>
    </w:p>
    <w:p w14:paraId="3FF3E764" w14:textId="1DDFE7B7" w:rsidR="00426AF3" w:rsidRDefault="00106731" w:rsidP="00106731">
      <w:pPr>
        <w:suppressAutoHyphens w:val="0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652E62">
        <w:rPr>
          <w:rFonts w:ascii="Arial" w:hAnsi="Arial" w:cs="Arial"/>
          <w:b/>
          <w:bCs/>
          <w:sz w:val="20"/>
          <w:szCs w:val="20"/>
        </w:rPr>
        <w:t>Závěr:</w:t>
      </w:r>
      <w:r w:rsidR="00652E62">
        <w:rPr>
          <w:rFonts w:ascii="Arial" w:hAnsi="Arial" w:cs="Arial"/>
          <w:sz w:val="20"/>
          <w:szCs w:val="20"/>
        </w:rPr>
        <w:t xml:space="preserve"> KMP doporučuje pronájem </w:t>
      </w:r>
      <w:r w:rsidR="00652E62" w:rsidRPr="00EF39FC">
        <w:rPr>
          <w:rFonts w:ascii="Arial" w:hAnsi="Arial" w:cs="Arial"/>
          <w:color w:val="000000"/>
          <w:sz w:val="20"/>
          <w:szCs w:val="20"/>
        </w:rPr>
        <w:t>pozemk</w:t>
      </w:r>
      <w:r w:rsidR="00652E62">
        <w:rPr>
          <w:rFonts w:ascii="Arial" w:hAnsi="Arial" w:cs="Arial"/>
          <w:color w:val="000000"/>
          <w:sz w:val="20"/>
          <w:szCs w:val="20"/>
        </w:rPr>
        <w:t>ů</w:t>
      </w:r>
      <w:r w:rsidR="00652E62" w:rsidRPr="00EF39F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52E62" w:rsidRPr="00EF39FC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652E62" w:rsidRPr="00EF39FC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652E62" w:rsidRPr="00EF39FC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="00652E62" w:rsidRPr="00EF39FC">
        <w:rPr>
          <w:rFonts w:ascii="Arial" w:hAnsi="Arial" w:cs="Arial"/>
          <w:color w:val="000000"/>
          <w:sz w:val="20"/>
          <w:szCs w:val="20"/>
        </w:rPr>
        <w:t xml:space="preserve">  </w:t>
      </w:r>
      <w:r w:rsidR="00426AF3" w:rsidRPr="00426AF3">
        <w:rPr>
          <w:rFonts w:ascii="Arial" w:hAnsi="Arial" w:cs="Arial"/>
          <w:color w:val="000000"/>
          <w:sz w:val="20"/>
          <w:szCs w:val="20"/>
        </w:rPr>
        <w:t>2</w:t>
      </w:r>
      <w:r w:rsidR="00426AF3" w:rsidRPr="00426AF3">
        <w:rPr>
          <w:rFonts w:ascii="Arial" w:hAnsi="Arial"/>
          <w:snapToGrid w:val="0"/>
          <w:color w:val="000000"/>
          <w:sz w:val="20"/>
          <w:szCs w:val="20"/>
        </w:rPr>
        <w:t>611, 2612/3-2612/5, 2908/1, 2908/12 a 2908/14</w:t>
      </w:r>
      <w:r w:rsidR="00426AF3" w:rsidRPr="00426AF3">
        <w:rPr>
          <w:rFonts w:ascii="Arial" w:hAnsi="Arial" w:cs="Arial"/>
          <w:color w:val="000000"/>
          <w:sz w:val="20"/>
          <w:szCs w:val="20"/>
        </w:rPr>
        <w:t xml:space="preserve"> </w:t>
      </w:r>
      <w:r w:rsidR="005E7B88">
        <w:rPr>
          <w:rFonts w:ascii="Arial" w:hAnsi="Arial" w:cs="Arial"/>
          <w:color w:val="000000"/>
          <w:sz w:val="20"/>
          <w:szCs w:val="20"/>
        </w:rPr>
        <w:t xml:space="preserve">   </w:t>
      </w:r>
      <w:r w:rsidR="00426AF3" w:rsidRPr="00426AF3">
        <w:rPr>
          <w:rFonts w:ascii="Arial" w:hAnsi="Arial" w:cs="Arial"/>
          <w:color w:val="000000"/>
          <w:sz w:val="20"/>
          <w:szCs w:val="20"/>
        </w:rPr>
        <w:t>k.</w:t>
      </w:r>
      <w:r w:rsidR="005E7B8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26AF3" w:rsidRPr="00426AF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426AF3" w:rsidRPr="00426AF3">
        <w:rPr>
          <w:rFonts w:ascii="Arial" w:hAnsi="Arial" w:cs="Arial"/>
          <w:color w:val="000000"/>
          <w:sz w:val="20"/>
          <w:szCs w:val="20"/>
        </w:rPr>
        <w:t xml:space="preserve"> Ruzyně</w:t>
      </w:r>
      <w:r w:rsidR="00426AF3">
        <w:rPr>
          <w:rFonts w:ascii="Arial" w:hAnsi="Arial" w:cs="Arial"/>
          <w:color w:val="000000"/>
          <w:sz w:val="20"/>
          <w:szCs w:val="20"/>
        </w:rPr>
        <w:t xml:space="preserve"> </w:t>
      </w:r>
      <w:r w:rsidR="00426AF3" w:rsidRPr="0099724B">
        <w:rPr>
          <w:rFonts w:ascii="Arial" w:hAnsi="Arial" w:cs="Arial"/>
          <w:color w:val="000000"/>
          <w:sz w:val="20"/>
          <w:szCs w:val="20"/>
        </w:rPr>
        <w:t>žadateli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26AF3" w:rsidRPr="0099724B">
        <w:rPr>
          <w:rFonts w:ascii="Arial" w:hAnsi="Arial" w:cs="Arial"/>
          <w:sz w:val="20"/>
          <w:szCs w:val="20"/>
        </w:rPr>
        <w:t xml:space="preserve">Ředitelství silnic a dálnic ČR, st. příspěvková </w:t>
      </w:r>
      <w:proofErr w:type="spellStart"/>
      <w:r w:rsidR="00426AF3" w:rsidRPr="0099724B">
        <w:rPr>
          <w:rFonts w:ascii="Arial" w:hAnsi="Arial" w:cs="Arial"/>
          <w:sz w:val="20"/>
          <w:szCs w:val="20"/>
        </w:rPr>
        <w:t>org</w:t>
      </w:r>
      <w:proofErr w:type="spellEnd"/>
      <w:r w:rsidR="00426AF3" w:rsidRPr="0099724B">
        <w:rPr>
          <w:rFonts w:ascii="Arial" w:hAnsi="Arial" w:cs="Arial"/>
          <w:sz w:val="20"/>
          <w:szCs w:val="20"/>
        </w:rPr>
        <w:t>.</w:t>
      </w:r>
      <w:r w:rsidR="00426AF3">
        <w:rPr>
          <w:rFonts w:ascii="Arial" w:hAnsi="Arial" w:cs="Arial"/>
          <w:sz w:val="22"/>
          <w:szCs w:val="22"/>
        </w:rPr>
        <w:t xml:space="preserve"> </w:t>
      </w:r>
      <w:r w:rsidR="00426AF3">
        <w:rPr>
          <w:rFonts w:ascii="Arial" w:hAnsi="Arial" w:cs="Arial"/>
          <w:snapToGrid w:val="0"/>
          <w:color w:val="000000"/>
          <w:sz w:val="20"/>
          <w:szCs w:val="20"/>
        </w:rPr>
        <w:t>následujícím způsobem:</w:t>
      </w:r>
    </w:p>
    <w:p w14:paraId="0352DAE9" w14:textId="77777777" w:rsidR="00426AF3" w:rsidRPr="0075013D" w:rsidRDefault="00426AF3" w:rsidP="00426AF3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D34B5">
        <w:rPr>
          <w:rFonts w:ascii="Arial" w:hAnsi="Arial" w:cs="Arial"/>
          <w:color w:val="000000"/>
          <w:sz w:val="20"/>
          <w:szCs w:val="20"/>
        </w:rPr>
        <w:t xml:space="preserve">u pozemků </w:t>
      </w:r>
      <w:proofErr w:type="spellStart"/>
      <w:r w:rsidRPr="00CD34B5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CD34B5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D34B5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CD34B5">
        <w:rPr>
          <w:rFonts w:ascii="Arial" w:hAnsi="Arial" w:cs="Arial"/>
          <w:color w:val="000000"/>
          <w:sz w:val="20"/>
          <w:szCs w:val="20"/>
        </w:rPr>
        <w:t xml:space="preserve"> 2611, </w:t>
      </w:r>
      <w:proofErr w:type="spellStart"/>
      <w:r w:rsidRPr="00CD34B5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CD34B5">
        <w:rPr>
          <w:rFonts w:ascii="Arial" w:hAnsi="Arial" w:cs="Arial"/>
          <w:color w:val="000000"/>
          <w:sz w:val="20"/>
          <w:szCs w:val="20"/>
        </w:rPr>
        <w:t xml:space="preserve">. č. 2612/3, </w:t>
      </w:r>
      <w:proofErr w:type="spellStart"/>
      <w:r w:rsidRPr="00CD34B5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CD34B5">
        <w:rPr>
          <w:rFonts w:ascii="Arial" w:hAnsi="Arial" w:cs="Arial"/>
          <w:color w:val="000000"/>
          <w:sz w:val="20"/>
          <w:szCs w:val="20"/>
        </w:rPr>
        <w:t xml:space="preserve">. č. 2612/4 a </w:t>
      </w:r>
      <w:proofErr w:type="spellStart"/>
      <w:r w:rsidRPr="00CD34B5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CD34B5">
        <w:rPr>
          <w:rFonts w:ascii="Arial" w:hAnsi="Arial" w:cs="Arial"/>
          <w:color w:val="000000"/>
          <w:sz w:val="20"/>
          <w:szCs w:val="20"/>
        </w:rPr>
        <w:t>. č. 2612/5</w:t>
      </w:r>
      <w:r w:rsidRPr="00CD34B5">
        <w:rPr>
          <w:rFonts w:ascii="Arial" w:hAnsi="Arial"/>
          <w:sz w:val="20"/>
          <w:szCs w:val="20"/>
        </w:rPr>
        <w:t xml:space="preserve"> bylo nájemné stanoveno </w:t>
      </w:r>
      <w:r w:rsidRPr="00CD34B5">
        <w:rPr>
          <w:rFonts w:ascii="Arial" w:hAnsi="Arial" w:cs="Arial"/>
          <w:iCs/>
          <w:color w:val="000000"/>
          <w:sz w:val="20"/>
          <w:szCs w:val="20"/>
        </w:rPr>
        <w:t xml:space="preserve">ve výši </w:t>
      </w:r>
      <w:r w:rsidRPr="00CD34B5">
        <w:rPr>
          <w:rFonts w:ascii="Arial" w:hAnsi="Arial" w:cs="Arial"/>
          <w:sz w:val="20"/>
          <w:szCs w:val="20"/>
        </w:rPr>
        <w:t xml:space="preserve">95 </w:t>
      </w:r>
      <w:r w:rsidRPr="00665211">
        <w:rPr>
          <w:rFonts w:ascii="Arial" w:hAnsi="Arial" w:cs="Arial"/>
          <w:sz w:val="20"/>
          <w:szCs w:val="20"/>
        </w:rPr>
        <w:t>Kč/m</w:t>
      </w:r>
      <w:r w:rsidRPr="0066521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/rok</w:t>
      </w:r>
    </w:p>
    <w:p w14:paraId="5F9C8A5C" w14:textId="67530A36" w:rsidR="00426AF3" w:rsidRPr="00106731" w:rsidRDefault="00426AF3" w:rsidP="00426AF3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06731">
        <w:rPr>
          <w:rFonts w:ascii="Arial" w:hAnsi="Arial" w:cs="Arial"/>
          <w:color w:val="000000"/>
          <w:sz w:val="20"/>
          <w:szCs w:val="20"/>
        </w:rPr>
        <w:t xml:space="preserve">u pozemků </w:t>
      </w:r>
      <w:proofErr w:type="spellStart"/>
      <w:r w:rsidRPr="0010673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0673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106731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106731">
        <w:rPr>
          <w:rFonts w:ascii="Arial" w:hAnsi="Arial" w:cs="Arial"/>
          <w:color w:val="000000"/>
          <w:sz w:val="20"/>
          <w:szCs w:val="20"/>
        </w:rPr>
        <w:t xml:space="preserve"> 2908/1, </w:t>
      </w:r>
      <w:proofErr w:type="spellStart"/>
      <w:r w:rsidRPr="0010673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06731">
        <w:rPr>
          <w:rFonts w:ascii="Arial" w:hAnsi="Arial" w:cs="Arial"/>
          <w:color w:val="000000"/>
          <w:sz w:val="20"/>
          <w:szCs w:val="20"/>
        </w:rPr>
        <w:t xml:space="preserve">. č. 2908/12 a </w:t>
      </w:r>
      <w:proofErr w:type="spellStart"/>
      <w:r w:rsidRPr="00106731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06731">
        <w:rPr>
          <w:rFonts w:ascii="Arial" w:hAnsi="Arial" w:cs="Arial"/>
          <w:color w:val="000000"/>
          <w:sz w:val="20"/>
          <w:szCs w:val="20"/>
        </w:rPr>
        <w:t xml:space="preserve">. č. 2908/14  </w:t>
      </w:r>
      <w:r w:rsidRPr="00106731">
        <w:rPr>
          <w:rFonts w:ascii="Arial" w:hAnsi="Arial"/>
          <w:sz w:val="20"/>
          <w:szCs w:val="20"/>
        </w:rPr>
        <w:t xml:space="preserve">bylo nájemné stanoveno </w:t>
      </w:r>
      <w:r w:rsidRPr="00106731">
        <w:rPr>
          <w:rFonts w:ascii="Arial" w:hAnsi="Arial" w:cs="Arial"/>
          <w:iCs/>
          <w:color w:val="000000"/>
          <w:sz w:val="20"/>
          <w:szCs w:val="20"/>
        </w:rPr>
        <w:t>ve výši 83</w:t>
      </w:r>
      <w:r w:rsidRPr="00106731">
        <w:rPr>
          <w:rFonts w:ascii="Arial" w:hAnsi="Arial" w:cs="Arial"/>
          <w:sz w:val="20"/>
          <w:szCs w:val="20"/>
        </w:rPr>
        <w:t xml:space="preserve"> Kč/m</w:t>
      </w:r>
      <w:r w:rsidRPr="00106731">
        <w:rPr>
          <w:rFonts w:ascii="Arial" w:hAnsi="Arial" w:cs="Arial"/>
          <w:sz w:val="20"/>
          <w:szCs w:val="20"/>
          <w:vertAlign w:val="superscript"/>
        </w:rPr>
        <w:t>2</w:t>
      </w:r>
      <w:r w:rsidRPr="00106731">
        <w:rPr>
          <w:rFonts w:ascii="Arial" w:hAnsi="Arial" w:cs="Arial"/>
          <w:sz w:val="20"/>
          <w:szCs w:val="20"/>
        </w:rPr>
        <w:t>/rok</w:t>
      </w:r>
    </w:p>
    <w:p w14:paraId="759FF79D" w14:textId="2ED5D440" w:rsidR="001460C7" w:rsidRPr="005C6D73" w:rsidRDefault="001460C7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</w:t>
      </w:r>
      <w:r w:rsidR="00106731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 </w:t>
      </w:r>
      <w:r w:rsidRPr="009736B8">
        <w:rPr>
          <w:rFonts w:ascii="Arial" w:hAnsi="Arial" w:cs="Arial"/>
          <w:sz w:val="20"/>
        </w:rPr>
        <w:t xml:space="preserve">  </w:t>
      </w:r>
    </w:p>
    <w:p w14:paraId="008069F8" w14:textId="14EB2FF5" w:rsidR="00652E62" w:rsidRPr="006939EF" w:rsidRDefault="001460C7" w:rsidP="001460C7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</w:t>
      </w:r>
      <w:r w:rsidR="00426AF3">
        <w:rPr>
          <w:rFonts w:ascii="Arial" w:hAnsi="Arial" w:cs="Arial"/>
          <w:sz w:val="20"/>
          <w:szCs w:val="20"/>
        </w:rPr>
        <w:t>)</w:t>
      </w:r>
      <w:r w:rsidR="00426AF3">
        <w:rPr>
          <w:szCs w:val="20"/>
        </w:rPr>
        <w:tab/>
      </w:r>
      <w:r w:rsidR="00426AF3">
        <w:rPr>
          <w:szCs w:val="20"/>
        </w:rPr>
        <w:tab/>
      </w:r>
    </w:p>
    <w:p w14:paraId="28AA17A3" w14:textId="7A8F04E3" w:rsidR="00860D27" w:rsidRDefault="00860D2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DAD0DC" w14:textId="77777777" w:rsidR="001460C7" w:rsidRDefault="001460C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708B38D9" w14:textId="77777777" w:rsidR="001460C7" w:rsidRDefault="001460C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2F8B5B8D" w14:textId="4BE5A5FF" w:rsidR="007D19DC" w:rsidRDefault="00426AF3" w:rsidP="001460C7">
      <w:pPr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</w:t>
      </w:r>
      <w:r w:rsidR="00106731">
        <w:rPr>
          <w:rFonts w:ascii="Arial" w:hAnsi="Arial" w:cs="Arial"/>
          <w:b/>
          <w:color w:val="000000"/>
          <w:sz w:val="20"/>
          <w:szCs w:val="20"/>
        </w:rPr>
        <w:t>0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Pronájem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reklamní plochy prodejního stánku č. 6, umístěného na pozemku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3477/241 k.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460C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0673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Břevnov</w:t>
      </w:r>
    </w:p>
    <w:p w14:paraId="4F88BEC1" w14:textId="265E69DE" w:rsidR="00106731" w:rsidRDefault="001460C7" w:rsidP="00106731">
      <w:p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</w:t>
      </w:r>
      <w:r w:rsidR="00106731">
        <w:rPr>
          <w:rFonts w:ascii="Arial" w:hAnsi="Arial" w:cs="Arial"/>
          <w:sz w:val="20"/>
          <w:szCs w:val="20"/>
        </w:rPr>
        <w:t xml:space="preserve"> dané problematice měl předseda. V diskusi se Mgr. Palacký dotázal, jak jsou </w:t>
      </w:r>
      <w:proofErr w:type="gramStart"/>
      <w:r w:rsidR="00106731">
        <w:rPr>
          <w:rFonts w:ascii="Arial" w:hAnsi="Arial" w:cs="Arial"/>
          <w:sz w:val="20"/>
          <w:szCs w:val="20"/>
        </w:rPr>
        <w:t>řešeny  reklamní</w:t>
      </w:r>
      <w:proofErr w:type="gramEnd"/>
      <w:r w:rsidR="00106731">
        <w:rPr>
          <w:rFonts w:ascii="Arial" w:hAnsi="Arial" w:cs="Arial"/>
          <w:sz w:val="20"/>
          <w:szCs w:val="20"/>
        </w:rPr>
        <w:t xml:space="preserve"> plochy na ostatních stáncích. OSM sdělil, že nejsou pronajímány, jsou občas využívány MČ Praha 6.  Mgr. Suchan se dotázal, zda 4 000 Kč/</w:t>
      </w:r>
      <w:proofErr w:type="spellStart"/>
      <w:r w:rsidR="00106731">
        <w:rPr>
          <w:rFonts w:ascii="Arial" w:hAnsi="Arial" w:cs="Arial"/>
          <w:sz w:val="20"/>
          <w:szCs w:val="20"/>
        </w:rPr>
        <w:t>měs</w:t>
      </w:r>
      <w:proofErr w:type="spellEnd"/>
      <w:r w:rsidR="00106731">
        <w:rPr>
          <w:rFonts w:ascii="Arial" w:hAnsi="Arial" w:cs="Arial"/>
          <w:sz w:val="20"/>
          <w:szCs w:val="20"/>
        </w:rPr>
        <w:t xml:space="preserve"> jsou pouze za reklamní plochu. Mgr. </w:t>
      </w:r>
      <w:proofErr w:type="spellStart"/>
      <w:r w:rsidR="00106731">
        <w:rPr>
          <w:rFonts w:ascii="Arial" w:hAnsi="Arial" w:cs="Arial"/>
          <w:sz w:val="20"/>
          <w:szCs w:val="20"/>
        </w:rPr>
        <w:t>Chabr</w:t>
      </w:r>
      <w:proofErr w:type="spellEnd"/>
      <w:r w:rsidR="00106731">
        <w:rPr>
          <w:rFonts w:ascii="Arial" w:hAnsi="Arial" w:cs="Arial"/>
          <w:sz w:val="20"/>
          <w:szCs w:val="20"/>
        </w:rPr>
        <w:t xml:space="preserve"> požádal, aby ve smlouvě bylo uvedeno, že reklamní plochu smí užívat pouze provozovatel Řeznictví u Rudolfa. Pronájem má být v souladu s vyhláškou HMP.</w:t>
      </w:r>
    </w:p>
    <w:p w14:paraId="054948AF" w14:textId="1C08341D" w:rsidR="001460C7" w:rsidRPr="001460C7" w:rsidRDefault="001460C7" w:rsidP="001460C7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10673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reklamní plochy </w:t>
      </w:r>
      <w:r w:rsidR="00F66907">
        <w:rPr>
          <w:rFonts w:ascii="Arial" w:hAnsi="Arial" w:cs="Arial"/>
          <w:color w:val="000000"/>
          <w:sz w:val="20"/>
          <w:szCs w:val="20"/>
        </w:rPr>
        <w:t>na prodejním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stánku č. 6, umístěného na pozemku </w:t>
      </w:r>
      <w:proofErr w:type="spellStart"/>
      <w:r w:rsidRPr="001460C7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460C7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1460C7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1460C7">
        <w:rPr>
          <w:rFonts w:ascii="Arial" w:hAnsi="Arial" w:cs="Arial"/>
          <w:color w:val="000000"/>
          <w:sz w:val="20"/>
          <w:szCs w:val="20"/>
        </w:rPr>
        <w:t xml:space="preserve"> 3477/241 k. </w:t>
      </w:r>
      <w:proofErr w:type="spellStart"/>
      <w:r w:rsidRPr="001460C7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1460C7">
        <w:rPr>
          <w:rFonts w:ascii="Arial" w:hAnsi="Arial" w:cs="Arial"/>
          <w:color w:val="000000"/>
          <w:sz w:val="20"/>
          <w:szCs w:val="20"/>
        </w:rPr>
        <w:t xml:space="preserve">  Břevnov</w:t>
      </w:r>
      <w:r w:rsidR="000F59A0">
        <w:rPr>
          <w:rFonts w:ascii="Arial" w:hAnsi="Arial" w:cs="Arial"/>
          <w:color w:val="000000"/>
          <w:sz w:val="20"/>
          <w:szCs w:val="20"/>
        </w:rPr>
        <w:t xml:space="preserve"> spol.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66907">
        <w:rPr>
          <w:rFonts w:ascii="Arial" w:hAnsi="Arial" w:cs="Arial"/>
          <w:color w:val="000000"/>
          <w:sz w:val="20"/>
          <w:szCs w:val="20"/>
        </w:rPr>
        <w:t>Violin Black Star s.r.o. pro klienta RS maso CZ, s.r.o. Reklama smí být pouze pro Řeznictví u Rudolfa.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2E952A" w14:textId="4220A163" w:rsidR="001460C7" w:rsidRPr="005C6D73" w:rsidRDefault="001460C7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1</w:t>
      </w:r>
      <w:r w:rsidR="00F6690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1D3804" w14:textId="77777777" w:rsidR="001460C7" w:rsidRPr="006939EF" w:rsidRDefault="001460C7" w:rsidP="001460C7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  <w:r>
        <w:rPr>
          <w:szCs w:val="20"/>
        </w:rPr>
        <w:tab/>
      </w:r>
      <w:r>
        <w:rPr>
          <w:szCs w:val="20"/>
        </w:rPr>
        <w:tab/>
      </w:r>
    </w:p>
    <w:p w14:paraId="6FFA9711" w14:textId="77777777" w:rsidR="001460C7" w:rsidRDefault="001460C7" w:rsidP="001460C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7D06564" w14:textId="7FB60776" w:rsidR="00426AF3" w:rsidRDefault="00426AF3" w:rsidP="00426AF3">
      <w:pPr>
        <w:tabs>
          <w:tab w:val="left" w:pos="0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0CEB613" w14:textId="77777777" w:rsidR="00426AF3" w:rsidRDefault="00426AF3" w:rsidP="00426AF3">
      <w:pPr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2F7A7C1" w14:textId="337B97D1" w:rsidR="00D94202" w:rsidRPr="00D94202" w:rsidRDefault="00552C2A" w:rsidP="00D94202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F6690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Výpůjčka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pronájem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60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8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002BC3F6" w14:textId="2BEF280F" w:rsidR="00D94202" w:rsidRDefault="00D94202" w:rsidP="0012523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5217B2">
        <w:rPr>
          <w:rFonts w:ascii="Arial" w:hAnsi="Arial" w:cs="Arial"/>
          <w:sz w:val="20"/>
          <w:szCs w:val="20"/>
        </w:rPr>
        <w:t>.</w:t>
      </w:r>
      <w:r w:rsidR="0048085F">
        <w:rPr>
          <w:rFonts w:ascii="Arial" w:hAnsi="Arial" w:cs="Arial"/>
          <w:sz w:val="20"/>
          <w:szCs w:val="20"/>
        </w:rPr>
        <w:t xml:space="preserve"> V diskusi </w:t>
      </w:r>
      <w:r w:rsidR="000F59A0">
        <w:rPr>
          <w:rFonts w:ascii="Arial" w:hAnsi="Arial" w:cs="Arial"/>
          <w:sz w:val="20"/>
          <w:szCs w:val="20"/>
        </w:rPr>
        <w:t xml:space="preserve">uvedl p. </w:t>
      </w:r>
      <w:proofErr w:type="spellStart"/>
      <w:r w:rsidR="000F59A0">
        <w:rPr>
          <w:rFonts w:ascii="Arial" w:hAnsi="Arial" w:cs="Arial"/>
          <w:sz w:val="20"/>
          <w:szCs w:val="20"/>
        </w:rPr>
        <w:t>Kapičák</w:t>
      </w:r>
      <w:proofErr w:type="spellEnd"/>
      <w:r w:rsidR="000F59A0">
        <w:rPr>
          <w:rFonts w:ascii="Arial" w:hAnsi="Arial" w:cs="Arial"/>
          <w:sz w:val="20"/>
          <w:szCs w:val="20"/>
        </w:rPr>
        <w:t xml:space="preserve">, že se jedná o iniciativu jejich BD, protože ODŽP opakovaně vyzýval BD k úklidu popelnicového stání. P. </w:t>
      </w:r>
      <w:proofErr w:type="spellStart"/>
      <w:r w:rsidR="000F59A0">
        <w:rPr>
          <w:rFonts w:ascii="Arial" w:hAnsi="Arial" w:cs="Arial"/>
          <w:sz w:val="20"/>
          <w:szCs w:val="20"/>
        </w:rPr>
        <w:t>Hořánek</w:t>
      </w:r>
      <w:proofErr w:type="spellEnd"/>
      <w:r w:rsidR="000F59A0">
        <w:rPr>
          <w:rFonts w:ascii="Arial" w:hAnsi="Arial" w:cs="Arial"/>
          <w:sz w:val="20"/>
          <w:szCs w:val="20"/>
        </w:rPr>
        <w:t xml:space="preserve"> uvedl, že OÚR doporučuje pronájem. Členové </w:t>
      </w:r>
      <w:r w:rsidR="00BD1913">
        <w:rPr>
          <w:rFonts w:ascii="Arial" w:hAnsi="Arial" w:cs="Arial"/>
          <w:sz w:val="20"/>
          <w:szCs w:val="20"/>
        </w:rPr>
        <w:t>KMP hlasovali o výpůjčce a následně o pronájmu.</w:t>
      </w:r>
      <w:r w:rsidR="000F59A0">
        <w:rPr>
          <w:rFonts w:ascii="Arial" w:hAnsi="Arial" w:cs="Arial"/>
          <w:sz w:val="20"/>
          <w:szCs w:val="20"/>
        </w:rPr>
        <w:t xml:space="preserve"> </w:t>
      </w:r>
    </w:p>
    <w:p w14:paraId="48C11CFF" w14:textId="3555D1FE" w:rsidR="00443918" w:rsidRDefault="00BD1913" w:rsidP="00BD1913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výpůjčku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608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Dejvice žadateli BD KOS.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823655" w14:textId="77777777" w:rsidR="00443918" w:rsidRDefault="00443918" w:rsidP="0012523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5E17A36" w14:textId="2645539C" w:rsidR="00552C2A" w:rsidRDefault="00BD1913" w:rsidP="00BD1913">
      <w:pPr>
        <w:suppressAutoHyphens w:val="0"/>
        <w:ind w:left="6379" w:hanging="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1 : 0 : 11 </w:t>
      </w:r>
      <w:r w:rsidRPr="00E36F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pro Ing. Bosák)</w:t>
      </w:r>
    </w:p>
    <w:p w14:paraId="661A7116" w14:textId="55E62B07" w:rsidR="00552C2A" w:rsidRDefault="00BD1913" w:rsidP="0012523C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(neschváleno)</w:t>
      </w:r>
    </w:p>
    <w:p w14:paraId="7A0D8FDE" w14:textId="77777777" w:rsidR="00BD1913" w:rsidRDefault="00BD1913" w:rsidP="0012523C">
      <w:pPr>
        <w:suppressAutoHyphens w:val="0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0A0F6D" w14:textId="0CFEA344" w:rsidR="00BD1913" w:rsidRDefault="00D94202" w:rsidP="00BD1913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552C2A">
        <w:rPr>
          <w:rFonts w:ascii="Arial" w:hAnsi="Arial" w:cs="Arial"/>
          <w:sz w:val="20"/>
          <w:szCs w:val="20"/>
        </w:rPr>
        <w:t xml:space="preserve">pronájem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552C2A">
        <w:rPr>
          <w:rFonts w:ascii="Arial" w:hAnsi="Arial" w:cs="Arial"/>
          <w:snapToGrid w:val="0"/>
          <w:color w:val="000000"/>
          <w:sz w:val="20"/>
          <w:szCs w:val="20"/>
        </w:rPr>
        <w:t>60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8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52C2A">
        <w:rPr>
          <w:rFonts w:ascii="Arial" w:hAnsi="Arial" w:cs="Arial"/>
          <w:bCs/>
          <w:color w:val="000000"/>
          <w:sz w:val="20"/>
          <w:szCs w:val="20"/>
        </w:rPr>
        <w:t>Dejvice</w:t>
      </w:r>
      <w:r w:rsidR="0088021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 w:rsidR="00880216">
        <w:rPr>
          <w:rFonts w:ascii="Arial" w:hAnsi="Arial" w:cs="Arial"/>
          <w:bCs/>
          <w:color w:val="000000"/>
          <w:sz w:val="20"/>
          <w:szCs w:val="20"/>
        </w:rPr>
        <w:t>ž</w:t>
      </w:r>
      <w:r>
        <w:rPr>
          <w:rFonts w:ascii="Arial" w:hAnsi="Arial" w:cs="Arial"/>
          <w:bCs/>
          <w:color w:val="000000"/>
          <w:sz w:val="20"/>
          <w:szCs w:val="20"/>
        </w:rPr>
        <w:t>adatel</w:t>
      </w:r>
      <w:r w:rsidR="00880216">
        <w:rPr>
          <w:rFonts w:ascii="Arial" w:hAnsi="Arial" w:cs="Arial"/>
          <w:bCs/>
          <w:color w:val="000000"/>
          <w:sz w:val="20"/>
          <w:szCs w:val="20"/>
        </w:rPr>
        <w:t xml:space="preserve">i </w:t>
      </w:r>
      <w:r w:rsidR="00552C2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D1913">
        <w:rPr>
          <w:rFonts w:ascii="Arial" w:hAnsi="Arial" w:cs="Arial"/>
          <w:bCs/>
          <w:color w:val="000000"/>
          <w:sz w:val="20"/>
          <w:szCs w:val="20"/>
        </w:rPr>
        <w:t>BD</w:t>
      </w:r>
      <w:proofErr w:type="gramEnd"/>
      <w:r w:rsidR="00BD1913">
        <w:rPr>
          <w:rFonts w:ascii="Arial" w:hAnsi="Arial" w:cs="Arial"/>
          <w:bCs/>
          <w:color w:val="000000"/>
          <w:sz w:val="20"/>
          <w:szCs w:val="20"/>
        </w:rPr>
        <w:t xml:space="preserve"> KOS za 1/20 CM.</w:t>
      </w:r>
      <w:r w:rsidR="00BD1913">
        <w:rPr>
          <w:rFonts w:ascii="Arial" w:hAnsi="Arial" w:cs="Arial"/>
          <w:sz w:val="20"/>
          <w:szCs w:val="20"/>
        </w:rPr>
        <w:t xml:space="preserve"> </w:t>
      </w:r>
    </w:p>
    <w:p w14:paraId="77ED660E" w14:textId="6415B693" w:rsidR="00D94202" w:rsidRDefault="00D94202" w:rsidP="00BD1913">
      <w:pPr>
        <w:spacing w:line="240" w:lineRule="atLeast"/>
        <w:ind w:left="284"/>
        <w:rPr>
          <w:rFonts w:ascii="Arial" w:hAnsi="Arial" w:cs="Arial"/>
          <w:bCs/>
          <w:sz w:val="20"/>
          <w:szCs w:val="20"/>
        </w:rPr>
      </w:pPr>
    </w:p>
    <w:p w14:paraId="697112AE" w14:textId="03743ECD" w:rsidR="00D94202" w:rsidRPr="00862E5D" w:rsidRDefault="00BD1913" w:rsidP="00D94202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hlasování: 12</w:t>
      </w:r>
      <w:r w:rsidR="00D94202">
        <w:rPr>
          <w:rFonts w:ascii="Arial" w:hAnsi="Arial" w:cs="Arial"/>
          <w:b/>
          <w:sz w:val="20"/>
          <w:szCs w:val="20"/>
        </w:rPr>
        <w:t xml:space="preserve"> : </w:t>
      </w:r>
      <w:r w:rsidR="0012523C">
        <w:rPr>
          <w:rFonts w:ascii="Arial" w:hAnsi="Arial" w:cs="Arial"/>
          <w:b/>
          <w:sz w:val="20"/>
          <w:szCs w:val="20"/>
        </w:rPr>
        <w:t>0</w:t>
      </w:r>
      <w:r w:rsidR="00D94202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0</w:t>
      </w:r>
    </w:p>
    <w:p w14:paraId="31E6971F" w14:textId="1E2D02B8" w:rsidR="00D94202" w:rsidRDefault="00BD1913" w:rsidP="00D94202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D94202">
        <w:rPr>
          <w:rFonts w:ascii="Arial" w:hAnsi="Arial" w:cs="Arial"/>
          <w:sz w:val="20"/>
          <w:szCs w:val="20"/>
        </w:rPr>
        <w:t>(schváleno)</w:t>
      </w:r>
      <w:r w:rsidR="00D9420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AAEFFF3" w14:textId="77777777" w:rsidR="00D94202" w:rsidRDefault="00D94202" w:rsidP="007B407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900C9BC" w14:textId="613C09ED" w:rsidR="0011120C" w:rsidRDefault="00880216" w:rsidP="007B407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BD191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Předkupní právo ke stavbě garáže na pozemku </w:t>
      </w:r>
      <w:proofErr w:type="spell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>98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>Veleslavín</w:t>
      </w:r>
    </w:p>
    <w:p w14:paraId="32CEC7FF" w14:textId="4EC4F6AB" w:rsidR="00552C2A" w:rsidRDefault="00BB4BFF" w:rsidP="00A67F07">
      <w:pPr>
        <w:spacing w:line="240" w:lineRule="atLeast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264F5D">
        <w:rPr>
          <w:rFonts w:ascii="Arial" w:hAnsi="Arial" w:cs="Arial"/>
          <w:sz w:val="20"/>
          <w:szCs w:val="20"/>
        </w:rPr>
        <w:t>ané problematice měl předseda</w:t>
      </w:r>
      <w:r w:rsidR="00BD1913">
        <w:rPr>
          <w:rFonts w:ascii="Arial" w:hAnsi="Arial" w:cs="Arial"/>
          <w:sz w:val="20"/>
          <w:szCs w:val="20"/>
        </w:rPr>
        <w:t>. Bez diskuse.</w:t>
      </w:r>
    </w:p>
    <w:p w14:paraId="69AA8358" w14:textId="1B67524E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11120C">
        <w:rPr>
          <w:rFonts w:ascii="Arial" w:hAnsi="Arial" w:cs="Arial"/>
          <w:sz w:val="20"/>
          <w:szCs w:val="20"/>
        </w:rPr>
        <w:t>využít předkupní právo ke stavbě garáže na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552C2A">
        <w:rPr>
          <w:rFonts w:ascii="Arial" w:hAnsi="Arial" w:cs="Arial"/>
          <w:snapToGrid w:val="0"/>
          <w:color w:val="000000"/>
          <w:sz w:val="20"/>
          <w:szCs w:val="20"/>
        </w:rPr>
        <w:t>302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552C2A">
        <w:rPr>
          <w:rFonts w:ascii="Arial" w:hAnsi="Arial" w:cs="Arial"/>
          <w:snapToGrid w:val="0"/>
          <w:color w:val="000000"/>
          <w:sz w:val="20"/>
          <w:szCs w:val="20"/>
        </w:rPr>
        <w:t>98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552C2A">
        <w:rPr>
          <w:rFonts w:ascii="Arial" w:hAnsi="Arial" w:cs="Arial"/>
          <w:snapToGrid w:val="0"/>
          <w:color w:val="000000"/>
          <w:sz w:val="20"/>
          <w:szCs w:val="20"/>
        </w:rPr>
        <w:t>Veleslavín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 xml:space="preserve"> za </w:t>
      </w:r>
      <w:r w:rsidR="00BD1913">
        <w:rPr>
          <w:rFonts w:ascii="Arial" w:hAnsi="Arial" w:cs="Arial"/>
          <w:snapToGrid w:val="0"/>
          <w:color w:val="000000"/>
          <w:sz w:val="20"/>
          <w:szCs w:val="20"/>
        </w:rPr>
        <w:t xml:space="preserve">520 000 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>Kč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4D6981F6" w:rsidR="00124B77" w:rsidRPr="00EA0F63" w:rsidRDefault="009E6D43" w:rsidP="00CE11EE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 w:rsidRPr="00EA0F63">
        <w:rPr>
          <w:rFonts w:ascii="Arial" w:hAnsi="Arial" w:cs="Arial"/>
          <w:b/>
          <w:sz w:val="20"/>
          <w:szCs w:val="20"/>
        </w:rPr>
        <w:t xml:space="preserve">hlasování: </w:t>
      </w:r>
      <w:proofErr w:type="gramStart"/>
      <w:r w:rsidR="00BD1913">
        <w:rPr>
          <w:rFonts w:ascii="Arial" w:hAnsi="Arial" w:cs="Arial"/>
          <w:b/>
          <w:sz w:val="20"/>
          <w:szCs w:val="20"/>
        </w:rPr>
        <w:t>0</w:t>
      </w:r>
      <w:r w:rsidR="003B53B6" w:rsidRPr="00EA0F63">
        <w:rPr>
          <w:rFonts w:ascii="Arial" w:hAnsi="Arial" w:cs="Arial"/>
          <w:b/>
          <w:sz w:val="20"/>
          <w:szCs w:val="20"/>
        </w:rPr>
        <w:t xml:space="preserve"> : </w:t>
      </w:r>
      <w:r w:rsidR="00BD1913">
        <w:rPr>
          <w:rFonts w:ascii="Arial" w:hAnsi="Arial" w:cs="Arial"/>
          <w:b/>
          <w:sz w:val="20"/>
          <w:szCs w:val="20"/>
        </w:rPr>
        <w:t>3</w:t>
      </w:r>
      <w:r w:rsidR="003B53B6" w:rsidRPr="00EA0F63">
        <w:rPr>
          <w:rFonts w:ascii="Arial" w:hAnsi="Arial" w:cs="Arial"/>
          <w:b/>
          <w:sz w:val="20"/>
          <w:szCs w:val="20"/>
        </w:rPr>
        <w:t xml:space="preserve"> : </w:t>
      </w:r>
      <w:r w:rsidR="00BD1913">
        <w:rPr>
          <w:rFonts w:ascii="Arial" w:hAnsi="Arial" w:cs="Arial"/>
          <w:b/>
          <w:sz w:val="20"/>
          <w:szCs w:val="20"/>
        </w:rPr>
        <w:t>9</w:t>
      </w:r>
      <w:r w:rsidR="00CE11EE" w:rsidRPr="00EA0F63">
        <w:rPr>
          <w:rFonts w:ascii="Arial" w:hAnsi="Arial" w:cs="Arial"/>
          <w:b/>
          <w:sz w:val="20"/>
          <w:szCs w:val="20"/>
        </w:rPr>
        <w:t xml:space="preserve"> </w:t>
      </w:r>
      <w:r w:rsidR="003B53B6" w:rsidRPr="00EA0F63">
        <w:rPr>
          <w:rFonts w:ascii="Arial" w:hAnsi="Arial" w:cs="Arial"/>
          <w:b/>
          <w:sz w:val="20"/>
          <w:szCs w:val="20"/>
        </w:rPr>
        <w:t xml:space="preserve"> </w:t>
      </w:r>
      <w:r w:rsidR="00EA0F63" w:rsidRPr="00EA0F63">
        <w:rPr>
          <w:rFonts w:ascii="Arial" w:hAnsi="Arial" w:cs="Arial"/>
          <w:sz w:val="20"/>
          <w:szCs w:val="20"/>
        </w:rPr>
        <w:t>(zdržel</w:t>
      </w:r>
      <w:proofErr w:type="gramEnd"/>
      <w:r w:rsidR="00CE11EE" w:rsidRPr="00EA0F63">
        <w:rPr>
          <w:rFonts w:ascii="Arial" w:hAnsi="Arial" w:cs="Arial"/>
          <w:sz w:val="20"/>
          <w:szCs w:val="20"/>
        </w:rPr>
        <w:t xml:space="preserve"> se </w:t>
      </w:r>
      <w:r w:rsidR="00EA0F63" w:rsidRPr="00EA0F63">
        <w:rPr>
          <w:rFonts w:ascii="Arial" w:hAnsi="Arial" w:cs="Arial"/>
          <w:sz w:val="20"/>
          <w:szCs w:val="20"/>
        </w:rPr>
        <w:t xml:space="preserve">p. </w:t>
      </w:r>
      <w:r w:rsidR="00BD1913">
        <w:rPr>
          <w:rFonts w:ascii="Arial" w:hAnsi="Arial" w:cs="Arial"/>
          <w:sz w:val="20"/>
          <w:szCs w:val="20"/>
        </w:rPr>
        <w:t xml:space="preserve">Dočekal, p. </w:t>
      </w:r>
      <w:proofErr w:type="spellStart"/>
      <w:r w:rsidR="00BD1913">
        <w:rPr>
          <w:rFonts w:ascii="Arial" w:hAnsi="Arial" w:cs="Arial"/>
          <w:sz w:val="20"/>
          <w:szCs w:val="20"/>
        </w:rPr>
        <w:t>Kapičák</w:t>
      </w:r>
      <w:proofErr w:type="spellEnd"/>
      <w:r w:rsidR="00BD1913">
        <w:rPr>
          <w:rFonts w:ascii="Arial" w:hAnsi="Arial" w:cs="Arial"/>
          <w:sz w:val="20"/>
          <w:szCs w:val="20"/>
        </w:rPr>
        <w:t>, Ing. Sou</w:t>
      </w:r>
      <w:r w:rsidR="00EA0F63" w:rsidRPr="00EA0F63">
        <w:rPr>
          <w:rFonts w:ascii="Arial" w:hAnsi="Arial" w:cs="Arial"/>
          <w:sz w:val="20"/>
          <w:szCs w:val="20"/>
        </w:rPr>
        <w:t>k</w:t>
      </w:r>
      <w:r w:rsidR="00BD1913">
        <w:rPr>
          <w:rFonts w:ascii="Arial" w:hAnsi="Arial" w:cs="Arial"/>
          <w:sz w:val="20"/>
          <w:szCs w:val="20"/>
        </w:rPr>
        <w:t>al</w:t>
      </w:r>
      <w:r w:rsidR="00CE11EE" w:rsidRPr="00EA0F63">
        <w:rPr>
          <w:rFonts w:ascii="Arial" w:hAnsi="Arial" w:cs="Arial"/>
          <w:sz w:val="20"/>
          <w:szCs w:val="20"/>
        </w:rPr>
        <w:t>)</w:t>
      </w:r>
    </w:p>
    <w:p w14:paraId="7B4204F1" w14:textId="1985DB4B" w:rsidR="00880216" w:rsidRDefault="009E6D43" w:rsidP="00D33B6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 w:rsidRPr="00EA0F63">
        <w:rPr>
          <w:rFonts w:ascii="Arial" w:hAnsi="Arial" w:cs="Arial"/>
          <w:sz w:val="20"/>
          <w:szCs w:val="20"/>
        </w:rPr>
        <w:t>(</w:t>
      </w:r>
      <w:r w:rsidR="00A11A28">
        <w:rPr>
          <w:rFonts w:ascii="Arial" w:hAnsi="Arial" w:cs="Arial"/>
          <w:sz w:val="20"/>
          <w:szCs w:val="20"/>
        </w:rPr>
        <w:t>ne</w:t>
      </w:r>
      <w:r w:rsidRPr="00EA0F63">
        <w:rPr>
          <w:rFonts w:ascii="Arial" w:hAnsi="Arial" w:cs="Arial"/>
          <w:sz w:val="20"/>
          <w:szCs w:val="20"/>
        </w:rPr>
        <w:t>schváleno</w:t>
      </w:r>
      <w:r w:rsidR="00124B77" w:rsidRPr="00EA0F6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6B9B83D" w14:textId="77777777" w:rsidR="0001626F" w:rsidRDefault="0001626F" w:rsidP="0088021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0DDDDCD2" w14:textId="77777777" w:rsidR="0001626F" w:rsidRDefault="0001626F" w:rsidP="0088021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443FDFF0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1DB4812" w14:textId="77777777" w:rsidR="00552C2A" w:rsidRDefault="00552C2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1468AA7E" w14:textId="77777777" w:rsidR="00552C2A" w:rsidRDefault="00552C2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4D4B779A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</w:t>
      </w:r>
      <w:r w:rsidR="00671CF8">
        <w:rPr>
          <w:b w:val="0"/>
          <w:bCs w:val="0"/>
          <w:szCs w:val="20"/>
        </w:rPr>
        <w:t xml:space="preserve"> </w:t>
      </w:r>
      <w:r>
        <w:rPr>
          <w:b w:val="0"/>
          <w:bCs w:val="0"/>
          <w:szCs w:val="20"/>
        </w:rPr>
        <w:t xml:space="preserve">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1DC12AFF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A11A28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A11A28">
        <w:rPr>
          <w:rFonts w:ascii="Arial" w:hAnsi="Arial" w:cs="Arial"/>
          <w:sz w:val="20"/>
          <w:szCs w:val="20"/>
        </w:rPr>
        <w:t>45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6C79C7D3" w14:textId="77777777" w:rsidR="00EE4D80" w:rsidRDefault="00EE4D80" w:rsidP="003D487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6F3DF38" w14:textId="7A1E62E7" w:rsidR="00EE4D80" w:rsidRDefault="00EE4D80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Příští </w:t>
      </w:r>
      <w:proofErr w:type="gramStart"/>
      <w:r w:rsidR="00A11A28">
        <w:rPr>
          <w:rFonts w:ascii="Arial" w:hAnsi="Arial" w:cs="Arial"/>
          <w:sz w:val="20"/>
          <w:szCs w:val="20"/>
        </w:rPr>
        <w:t>15.6.2022</w:t>
      </w:r>
      <w:proofErr w:type="gramEnd"/>
    </w:p>
    <w:sectPr w:rsidR="00EE4D80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0E041" w14:textId="77777777" w:rsidR="00917F70" w:rsidRDefault="00917F70">
      <w:r>
        <w:separator/>
      </w:r>
    </w:p>
  </w:endnote>
  <w:endnote w:type="continuationSeparator" w:id="0">
    <w:p w14:paraId="111CB4A7" w14:textId="77777777" w:rsidR="00917F70" w:rsidRDefault="0091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917F70" w:rsidRDefault="00917F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1EC">
          <w:rPr>
            <w:noProof/>
          </w:rPr>
          <w:t>4</w:t>
        </w:r>
        <w:r>
          <w:fldChar w:fldCharType="end"/>
        </w:r>
      </w:p>
    </w:sdtContent>
  </w:sdt>
  <w:p w14:paraId="4385A9AC" w14:textId="77777777" w:rsidR="00917F70" w:rsidRDefault="00917F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917F70" w:rsidRDefault="00917F7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FD31EC">
      <w:rPr>
        <w:noProof/>
      </w:rPr>
      <w:t>5</w:t>
    </w:r>
    <w:r>
      <w:fldChar w:fldCharType="end"/>
    </w:r>
  </w:p>
  <w:p w14:paraId="04D69953" w14:textId="77777777" w:rsidR="00917F70" w:rsidRDefault="00917F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BFD62" w14:textId="77777777" w:rsidR="00917F70" w:rsidRDefault="00917F70">
      <w:r>
        <w:separator/>
      </w:r>
    </w:p>
  </w:footnote>
  <w:footnote w:type="continuationSeparator" w:id="0">
    <w:p w14:paraId="33531608" w14:textId="77777777" w:rsidR="00917F70" w:rsidRDefault="00917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A477703"/>
    <w:multiLevelType w:val="hybridMultilevel"/>
    <w:tmpl w:val="45D2DD3E"/>
    <w:lvl w:ilvl="0" w:tplc="0C9040E0">
      <w:start w:val="9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F5B82"/>
    <w:multiLevelType w:val="hybridMultilevel"/>
    <w:tmpl w:val="C684722A"/>
    <w:lvl w:ilvl="0" w:tplc="C4F8F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714F3F"/>
    <w:multiLevelType w:val="hybridMultilevel"/>
    <w:tmpl w:val="C46853AE"/>
    <w:lvl w:ilvl="0" w:tplc="C4F8FB98">
      <w:numFmt w:val="bullet"/>
      <w:lvlText w:val="-"/>
      <w:lvlJc w:val="left"/>
      <w:pPr>
        <w:ind w:left="6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>
    <w:nsid w:val="355360E4"/>
    <w:multiLevelType w:val="hybridMultilevel"/>
    <w:tmpl w:val="DE002738"/>
    <w:lvl w:ilvl="0" w:tplc="7DD6D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9FF0BA6"/>
    <w:multiLevelType w:val="hybridMultilevel"/>
    <w:tmpl w:val="25D845DC"/>
    <w:lvl w:ilvl="0" w:tplc="C4F8FB98">
      <w:numFmt w:val="bullet"/>
      <w:lvlText w:val="-"/>
      <w:lvlJc w:val="left"/>
      <w:pPr>
        <w:ind w:left="6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5"/>
  </w:num>
  <w:num w:numId="7">
    <w:abstractNumId w:val="4"/>
  </w:num>
  <w:num w:numId="8">
    <w:abstractNumId w:val="14"/>
  </w:num>
  <w:num w:numId="9">
    <w:abstractNumId w:val="1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3"/>
  </w:num>
  <w:num w:numId="14">
    <w:abstractNumId w:val="12"/>
  </w:num>
  <w:num w:numId="15">
    <w:abstractNumId w:val="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428B"/>
    <w:rsid w:val="000155F5"/>
    <w:rsid w:val="0001626F"/>
    <w:rsid w:val="0002391A"/>
    <w:rsid w:val="00032D92"/>
    <w:rsid w:val="000413F3"/>
    <w:rsid w:val="00050DEF"/>
    <w:rsid w:val="00051D8B"/>
    <w:rsid w:val="00051F33"/>
    <w:rsid w:val="00053056"/>
    <w:rsid w:val="00053081"/>
    <w:rsid w:val="00056806"/>
    <w:rsid w:val="000659D3"/>
    <w:rsid w:val="000767F6"/>
    <w:rsid w:val="000770EF"/>
    <w:rsid w:val="00086748"/>
    <w:rsid w:val="00087FDF"/>
    <w:rsid w:val="00097C72"/>
    <w:rsid w:val="000A1417"/>
    <w:rsid w:val="000A7D7F"/>
    <w:rsid w:val="000B4F70"/>
    <w:rsid w:val="000C0EF7"/>
    <w:rsid w:val="000D4C55"/>
    <w:rsid w:val="000E291A"/>
    <w:rsid w:val="000E67B0"/>
    <w:rsid w:val="000F30AF"/>
    <w:rsid w:val="000F59A0"/>
    <w:rsid w:val="00101E28"/>
    <w:rsid w:val="00104C65"/>
    <w:rsid w:val="001058F4"/>
    <w:rsid w:val="00105EA0"/>
    <w:rsid w:val="00106731"/>
    <w:rsid w:val="0011120C"/>
    <w:rsid w:val="001121F6"/>
    <w:rsid w:val="00113547"/>
    <w:rsid w:val="00113FDF"/>
    <w:rsid w:val="00116872"/>
    <w:rsid w:val="00117ECE"/>
    <w:rsid w:val="0012423B"/>
    <w:rsid w:val="00124B77"/>
    <w:rsid w:val="0012523C"/>
    <w:rsid w:val="0013507D"/>
    <w:rsid w:val="00135B77"/>
    <w:rsid w:val="0013737E"/>
    <w:rsid w:val="00137F0E"/>
    <w:rsid w:val="001400F4"/>
    <w:rsid w:val="001460C7"/>
    <w:rsid w:val="001574C5"/>
    <w:rsid w:val="00157FFC"/>
    <w:rsid w:val="001605DA"/>
    <w:rsid w:val="0016240C"/>
    <w:rsid w:val="001665F1"/>
    <w:rsid w:val="00166D0F"/>
    <w:rsid w:val="00167545"/>
    <w:rsid w:val="0017204F"/>
    <w:rsid w:val="00185939"/>
    <w:rsid w:val="00193AAA"/>
    <w:rsid w:val="00194A32"/>
    <w:rsid w:val="001A22AD"/>
    <w:rsid w:val="001A4FC5"/>
    <w:rsid w:val="001B0900"/>
    <w:rsid w:val="001B4450"/>
    <w:rsid w:val="001C7356"/>
    <w:rsid w:val="001C7981"/>
    <w:rsid w:val="001D129C"/>
    <w:rsid w:val="001D31FD"/>
    <w:rsid w:val="001D55AC"/>
    <w:rsid w:val="001D6BCA"/>
    <w:rsid w:val="001D7485"/>
    <w:rsid w:val="001E00A4"/>
    <w:rsid w:val="001E3DC7"/>
    <w:rsid w:val="001F0350"/>
    <w:rsid w:val="001F1C31"/>
    <w:rsid w:val="001F2194"/>
    <w:rsid w:val="001F4656"/>
    <w:rsid w:val="001F5A46"/>
    <w:rsid w:val="001F6788"/>
    <w:rsid w:val="00207F70"/>
    <w:rsid w:val="00217A3D"/>
    <w:rsid w:val="00220E3E"/>
    <w:rsid w:val="00223B42"/>
    <w:rsid w:val="00232A6F"/>
    <w:rsid w:val="002354F9"/>
    <w:rsid w:val="0023550F"/>
    <w:rsid w:val="002429BB"/>
    <w:rsid w:val="00245231"/>
    <w:rsid w:val="00251746"/>
    <w:rsid w:val="002640C2"/>
    <w:rsid w:val="00264F5D"/>
    <w:rsid w:val="0026632A"/>
    <w:rsid w:val="00270078"/>
    <w:rsid w:val="00270E21"/>
    <w:rsid w:val="002719B6"/>
    <w:rsid w:val="002724DC"/>
    <w:rsid w:val="0027614F"/>
    <w:rsid w:val="0027726C"/>
    <w:rsid w:val="00281F2D"/>
    <w:rsid w:val="0028548F"/>
    <w:rsid w:val="00286CBF"/>
    <w:rsid w:val="00286DFE"/>
    <w:rsid w:val="00294FA8"/>
    <w:rsid w:val="00296AC7"/>
    <w:rsid w:val="002A5AE9"/>
    <w:rsid w:val="002B2452"/>
    <w:rsid w:val="002B27A3"/>
    <w:rsid w:val="002B343D"/>
    <w:rsid w:val="002C59F5"/>
    <w:rsid w:val="002D1868"/>
    <w:rsid w:val="002E7730"/>
    <w:rsid w:val="002F1157"/>
    <w:rsid w:val="00307CC2"/>
    <w:rsid w:val="003137BD"/>
    <w:rsid w:val="0032483E"/>
    <w:rsid w:val="00337670"/>
    <w:rsid w:val="003411C7"/>
    <w:rsid w:val="00341A61"/>
    <w:rsid w:val="00346FE7"/>
    <w:rsid w:val="003537A6"/>
    <w:rsid w:val="00356D0C"/>
    <w:rsid w:val="003614DC"/>
    <w:rsid w:val="003627D2"/>
    <w:rsid w:val="00363055"/>
    <w:rsid w:val="00365942"/>
    <w:rsid w:val="00365B54"/>
    <w:rsid w:val="00384B2C"/>
    <w:rsid w:val="00387BFC"/>
    <w:rsid w:val="0039051B"/>
    <w:rsid w:val="00394E74"/>
    <w:rsid w:val="003B001D"/>
    <w:rsid w:val="003B0877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3F7D7C"/>
    <w:rsid w:val="00403EBF"/>
    <w:rsid w:val="00405733"/>
    <w:rsid w:val="0040614C"/>
    <w:rsid w:val="00406BE1"/>
    <w:rsid w:val="0041001F"/>
    <w:rsid w:val="00413E2E"/>
    <w:rsid w:val="0041683F"/>
    <w:rsid w:val="00417A3A"/>
    <w:rsid w:val="00426AF3"/>
    <w:rsid w:val="00432450"/>
    <w:rsid w:val="0043353E"/>
    <w:rsid w:val="00442B43"/>
    <w:rsid w:val="00443918"/>
    <w:rsid w:val="00445E14"/>
    <w:rsid w:val="004528AA"/>
    <w:rsid w:val="004652E1"/>
    <w:rsid w:val="004762A3"/>
    <w:rsid w:val="00477876"/>
    <w:rsid w:val="0048085F"/>
    <w:rsid w:val="004834F3"/>
    <w:rsid w:val="00484B3B"/>
    <w:rsid w:val="00485AF8"/>
    <w:rsid w:val="00486EC4"/>
    <w:rsid w:val="00487DAE"/>
    <w:rsid w:val="004977D2"/>
    <w:rsid w:val="004B2B91"/>
    <w:rsid w:val="004B5897"/>
    <w:rsid w:val="004C3E11"/>
    <w:rsid w:val="004C5A8E"/>
    <w:rsid w:val="004C742C"/>
    <w:rsid w:val="004E3E0A"/>
    <w:rsid w:val="004F1A36"/>
    <w:rsid w:val="004F3919"/>
    <w:rsid w:val="004F3F2A"/>
    <w:rsid w:val="004F53E4"/>
    <w:rsid w:val="004F7B14"/>
    <w:rsid w:val="00500FC4"/>
    <w:rsid w:val="005032DE"/>
    <w:rsid w:val="0050760C"/>
    <w:rsid w:val="005122CC"/>
    <w:rsid w:val="00514594"/>
    <w:rsid w:val="005217B2"/>
    <w:rsid w:val="00524CA7"/>
    <w:rsid w:val="005320D3"/>
    <w:rsid w:val="005359A7"/>
    <w:rsid w:val="00535E35"/>
    <w:rsid w:val="005443C2"/>
    <w:rsid w:val="005506B0"/>
    <w:rsid w:val="00550968"/>
    <w:rsid w:val="00552C2A"/>
    <w:rsid w:val="00552DAB"/>
    <w:rsid w:val="0056055F"/>
    <w:rsid w:val="00562BBE"/>
    <w:rsid w:val="0056657E"/>
    <w:rsid w:val="005700B5"/>
    <w:rsid w:val="005719F0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D3135"/>
    <w:rsid w:val="005E0056"/>
    <w:rsid w:val="005E69E6"/>
    <w:rsid w:val="005E7B88"/>
    <w:rsid w:val="005F079E"/>
    <w:rsid w:val="005F0B9F"/>
    <w:rsid w:val="005F4BF7"/>
    <w:rsid w:val="005F6AE5"/>
    <w:rsid w:val="006014A7"/>
    <w:rsid w:val="00611977"/>
    <w:rsid w:val="006119D3"/>
    <w:rsid w:val="00611FD4"/>
    <w:rsid w:val="006133E2"/>
    <w:rsid w:val="00620234"/>
    <w:rsid w:val="006247FA"/>
    <w:rsid w:val="006345CB"/>
    <w:rsid w:val="00636B54"/>
    <w:rsid w:val="00652E62"/>
    <w:rsid w:val="006550C8"/>
    <w:rsid w:val="0065738F"/>
    <w:rsid w:val="006578FF"/>
    <w:rsid w:val="00666A85"/>
    <w:rsid w:val="0067155A"/>
    <w:rsid w:val="00671CF8"/>
    <w:rsid w:val="00671E0C"/>
    <w:rsid w:val="006751A4"/>
    <w:rsid w:val="006835D9"/>
    <w:rsid w:val="006839A9"/>
    <w:rsid w:val="006939EF"/>
    <w:rsid w:val="00693E13"/>
    <w:rsid w:val="006956D7"/>
    <w:rsid w:val="006A5588"/>
    <w:rsid w:val="006B2E2B"/>
    <w:rsid w:val="006B42B0"/>
    <w:rsid w:val="006B5764"/>
    <w:rsid w:val="006C2F13"/>
    <w:rsid w:val="006C65CB"/>
    <w:rsid w:val="006D7AA3"/>
    <w:rsid w:val="006E0396"/>
    <w:rsid w:val="006E11B2"/>
    <w:rsid w:val="006F3054"/>
    <w:rsid w:val="00700880"/>
    <w:rsid w:val="007119F4"/>
    <w:rsid w:val="00717A66"/>
    <w:rsid w:val="00717B7C"/>
    <w:rsid w:val="00720C26"/>
    <w:rsid w:val="00724B63"/>
    <w:rsid w:val="00734407"/>
    <w:rsid w:val="00737892"/>
    <w:rsid w:val="00740051"/>
    <w:rsid w:val="00744624"/>
    <w:rsid w:val="007446B1"/>
    <w:rsid w:val="00747428"/>
    <w:rsid w:val="0075299D"/>
    <w:rsid w:val="00763DAD"/>
    <w:rsid w:val="007700F8"/>
    <w:rsid w:val="007779A9"/>
    <w:rsid w:val="0078191F"/>
    <w:rsid w:val="00782063"/>
    <w:rsid w:val="00787AC5"/>
    <w:rsid w:val="0079333B"/>
    <w:rsid w:val="00795051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D19DC"/>
    <w:rsid w:val="007D1A91"/>
    <w:rsid w:val="007D6FE6"/>
    <w:rsid w:val="007E0C12"/>
    <w:rsid w:val="007E3272"/>
    <w:rsid w:val="007E5E78"/>
    <w:rsid w:val="007F6DEC"/>
    <w:rsid w:val="00800CA5"/>
    <w:rsid w:val="00802881"/>
    <w:rsid w:val="008030A6"/>
    <w:rsid w:val="00803111"/>
    <w:rsid w:val="00804DBF"/>
    <w:rsid w:val="0080789B"/>
    <w:rsid w:val="008148A0"/>
    <w:rsid w:val="008216C5"/>
    <w:rsid w:val="00823CA3"/>
    <w:rsid w:val="00824634"/>
    <w:rsid w:val="00827382"/>
    <w:rsid w:val="00832495"/>
    <w:rsid w:val="0083766D"/>
    <w:rsid w:val="008377EE"/>
    <w:rsid w:val="00840709"/>
    <w:rsid w:val="008435DF"/>
    <w:rsid w:val="00847823"/>
    <w:rsid w:val="0085144A"/>
    <w:rsid w:val="00855142"/>
    <w:rsid w:val="008558DC"/>
    <w:rsid w:val="00856662"/>
    <w:rsid w:val="00857E34"/>
    <w:rsid w:val="00860D27"/>
    <w:rsid w:val="00862E5D"/>
    <w:rsid w:val="0086580E"/>
    <w:rsid w:val="008664E2"/>
    <w:rsid w:val="0087457A"/>
    <w:rsid w:val="00875090"/>
    <w:rsid w:val="00875600"/>
    <w:rsid w:val="00880216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071"/>
    <w:rsid w:val="008B78FE"/>
    <w:rsid w:val="008C3F10"/>
    <w:rsid w:val="008C52DD"/>
    <w:rsid w:val="008C5577"/>
    <w:rsid w:val="008C6C94"/>
    <w:rsid w:val="008D0052"/>
    <w:rsid w:val="008D3860"/>
    <w:rsid w:val="008E28A0"/>
    <w:rsid w:val="008E2E5D"/>
    <w:rsid w:val="008E3787"/>
    <w:rsid w:val="008E57F6"/>
    <w:rsid w:val="008E6698"/>
    <w:rsid w:val="008F068C"/>
    <w:rsid w:val="008F0E3E"/>
    <w:rsid w:val="0090406B"/>
    <w:rsid w:val="00904844"/>
    <w:rsid w:val="00913F1C"/>
    <w:rsid w:val="00915429"/>
    <w:rsid w:val="00917F70"/>
    <w:rsid w:val="009202EF"/>
    <w:rsid w:val="0092506A"/>
    <w:rsid w:val="0092730A"/>
    <w:rsid w:val="00931DCC"/>
    <w:rsid w:val="009359DE"/>
    <w:rsid w:val="00941A6A"/>
    <w:rsid w:val="00944E06"/>
    <w:rsid w:val="009475BE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8619C"/>
    <w:rsid w:val="009875C4"/>
    <w:rsid w:val="00992BE6"/>
    <w:rsid w:val="00992E67"/>
    <w:rsid w:val="0099724B"/>
    <w:rsid w:val="009A5833"/>
    <w:rsid w:val="009A69C7"/>
    <w:rsid w:val="009B0B51"/>
    <w:rsid w:val="009B3BA7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A28"/>
    <w:rsid w:val="00A11EC4"/>
    <w:rsid w:val="00A14B2F"/>
    <w:rsid w:val="00A1506F"/>
    <w:rsid w:val="00A15415"/>
    <w:rsid w:val="00A170AC"/>
    <w:rsid w:val="00A36004"/>
    <w:rsid w:val="00A379C0"/>
    <w:rsid w:val="00A4164D"/>
    <w:rsid w:val="00A45C88"/>
    <w:rsid w:val="00A47C7E"/>
    <w:rsid w:val="00A51EE2"/>
    <w:rsid w:val="00A5417E"/>
    <w:rsid w:val="00A5724E"/>
    <w:rsid w:val="00A65895"/>
    <w:rsid w:val="00A67F07"/>
    <w:rsid w:val="00A760CE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6E50"/>
    <w:rsid w:val="00AB703D"/>
    <w:rsid w:val="00AC1348"/>
    <w:rsid w:val="00AC3944"/>
    <w:rsid w:val="00AC3BF6"/>
    <w:rsid w:val="00AD0FE6"/>
    <w:rsid w:val="00AD2393"/>
    <w:rsid w:val="00AE2D1D"/>
    <w:rsid w:val="00AE5152"/>
    <w:rsid w:val="00AE77DF"/>
    <w:rsid w:val="00B01D87"/>
    <w:rsid w:val="00B03959"/>
    <w:rsid w:val="00B05247"/>
    <w:rsid w:val="00B1199C"/>
    <w:rsid w:val="00B11AC0"/>
    <w:rsid w:val="00B13B79"/>
    <w:rsid w:val="00B16205"/>
    <w:rsid w:val="00B179E9"/>
    <w:rsid w:val="00B20B92"/>
    <w:rsid w:val="00B20FBD"/>
    <w:rsid w:val="00B3149C"/>
    <w:rsid w:val="00B33EA4"/>
    <w:rsid w:val="00B3758B"/>
    <w:rsid w:val="00B43519"/>
    <w:rsid w:val="00B435A5"/>
    <w:rsid w:val="00B5395C"/>
    <w:rsid w:val="00B55D2C"/>
    <w:rsid w:val="00B70143"/>
    <w:rsid w:val="00B74FFD"/>
    <w:rsid w:val="00B7768E"/>
    <w:rsid w:val="00B77883"/>
    <w:rsid w:val="00B8579F"/>
    <w:rsid w:val="00B90D37"/>
    <w:rsid w:val="00B9697A"/>
    <w:rsid w:val="00B97563"/>
    <w:rsid w:val="00BA6377"/>
    <w:rsid w:val="00BA76F9"/>
    <w:rsid w:val="00BA7993"/>
    <w:rsid w:val="00BB152B"/>
    <w:rsid w:val="00BB1806"/>
    <w:rsid w:val="00BB1DCA"/>
    <w:rsid w:val="00BB2325"/>
    <w:rsid w:val="00BB28E2"/>
    <w:rsid w:val="00BB4607"/>
    <w:rsid w:val="00BB4BFF"/>
    <w:rsid w:val="00BB7F87"/>
    <w:rsid w:val="00BC6241"/>
    <w:rsid w:val="00BD1913"/>
    <w:rsid w:val="00BD1B36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246ED"/>
    <w:rsid w:val="00C30C94"/>
    <w:rsid w:val="00C31B80"/>
    <w:rsid w:val="00C32F25"/>
    <w:rsid w:val="00C351AB"/>
    <w:rsid w:val="00C353E4"/>
    <w:rsid w:val="00C37220"/>
    <w:rsid w:val="00C54AAA"/>
    <w:rsid w:val="00C54CD7"/>
    <w:rsid w:val="00C6525B"/>
    <w:rsid w:val="00C676AC"/>
    <w:rsid w:val="00C67D02"/>
    <w:rsid w:val="00C70493"/>
    <w:rsid w:val="00C716C2"/>
    <w:rsid w:val="00C71CB6"/>
    <w:rsid w:val="00C7464F"/>
    <w:rsid w:val="00C7469A"/>
    <w:rsid w:val="00C77000"/>
    <w:rsid w:val="00C93122"/>
    <w:rsid w:val="00CA2170"/>
    <w:rsid w:val="00CA2B58"/>
    <w:rsid w:val="00CA5EDF"/>
    <w:rsid w:val="00CA7AB5"/>
    <w:rsid w:val="00CC0655"/>
    <w:rsid w:val="00CC2781"/>
    <w:rsid w:val="00CD0CE9"/>
    <w:rsid w:val="00CD1C95"/>
    <w:rsid w:val="00CD711E"/>
    <w:rsid w:val="00CE0ACE"/>
    <w:rsid w:val="00CE11EE"/>
    <w:rsid w:val="00CE21DB"/>
    <w:rsid w:val="00CE26A7"/>
    <w:rsid w:val="00CE4E29"/>
    <w:rsid w:val="00CF1F7F"/>
    <w:rsid w:val="00CF2F70"/>
    <w:rsid w:val="00CF5F2E"/>
    <w:rsid w:val="00D00C12"/>
    <w:rsid w:val="00D04957"/>
    <w:rsid w:val="00D0531A"/>
    <w:rsid w:val="00D15C8B"/>
    <w:rsid w:val="00D16BFA"/>
    <w:rsid w:val="00D20BFD"/>
    <w:rsid w:val="00D21BAE"/>
    <w:rsid w:val="00D22642"/>
    <w:rsid w:val="00D2550B"/>
    <w:rsid w:val="00D3034C"/>
    <w:rsid w:val="00D31910"/>
    <w:rsid w:val="00D32D90"/>
    <w:rsid w:val="00D33B66"/>
    <w:rsid w:val="00D35524"/>
    <w:rsid w:val="00D432D6"/>
    <w:rsid w:val="00D47BE8"/>
    <w:rsid w:val="00D55AC1"/>
    <w:rsid w:val="00D56FF5"/>
    <w:rsid w:val="00D60FAA"/>
    <w:rsid w:val="00D625E1"/>
    <w:rsid w:val="00D75591"/>
    <w:rsid w:val="00D859BD"/>
    <w:rsid w:val="00D87B92"/>
    <w:rsid w:val="00D920EC"/>
    <w:rsid w:val="00D94202"/>
    <w:rsid w:val="00D97FDD"/>
    <w:rsid w:val="00DA072C"/>
    <w:rsid w:val="00DA29BB"/>
    <w:rsid w:val="00DA3128"/>
    <w:rsid w:val="00DA33B9"/>
    <w:rsid w:val="00DB0C53"/>
    <w:rsid w:val="00DB1265"/>
    <w:rsid w:val="00DB2C8B"/>
    <w:rsid w:val="00DB3229"/>
    <w:rsid w:val="00DC1EAC"/>
    <w:rsid w:val="00DC38A2"/>
    <w:rsid w:val="00DC39D4"/>
    <w:rsid w:val="00DC5DD0"/>
    <w:rsid w:val="00DD37F3"/>
    <w:rsid w:val="00DD6E74"/>
    <w:rsid w:val="00DE2ABB"/>
    <w:rsid w:val="00DE508D"/>
    <w:rsid w:val="00DF44F0"/>
    <w:rsid w:val="00DF646C"/>
    <w:rsid w:val="00DF6619"/>
    <w:rsid w:val="00E03870"/>
    <w:rsid w:val="00E054C8"/>
    <w:rsid w:val="00E12716"/>
    <w:rsid w:val="00E165D5"/>
    <w:rsid w:val="00E16B77"/>
    <w:rsid w:val="00E21D5D"/>
    <w:rsid w:val="00E317F4"/>
    <w:rsid w:val="00E32E59"/>
    <w:rsid w:val="00E36074"/>
    <w:rsid w:val="00E36FFB"/>
    <w:rsid w:val="00E4207D"/>
    <w:rsid w:val="00E44081"/>
    <w:rsid w:val="00E445E5"/>
    <w:rsid w:val="00E45710"/>
    <w:rsid w:val="00E5537C"/>
    <w:rsid w:val="00E56531"/>
    <w:rsid w:val="00E56672"/>
    <w:rsid w:val="00E6448B"/>
    <w:rsid w:val="00E664B5"/>
    <w:rsid w:val="00E746E1"/>
    <w:rsid w:val="00E90FEB"/>
    <w:rsid w:val="00E91877"/>
    <w:rsid w:val="00E92834"/>
    <w:rsid w:val="00E94D79"/>
    <w:rsid w:val="00E97C49"/>
    <w:rsid w:val="00EA0F63"/>
    <w:rsid w:val="00EA2ED7"/>
    <w:rsid w:val="00EB4AA5"/>
    <w:rsid w:val="00EC0A9B"/>
    <w:rsid w:val="00EC0BE3"/>
    <w:rsid w:val="00ED3411"/>
    <w:rsid w:val="00ED4A94"/>
    <w:rsid w:val="00ED4BF9"/>
    <w:rsid w:val="00EE349C"/>
    <w:rsid w:val="00EE35BD"/>
    <w:rsid w:val="00EE4D80"/>
    <w:rsid w:val="00EF2534"/>
    <w:rsid w:val="00EF38BC"/>
    <w:rsid w:val="00EF39FC"/>
    <w:rsid w:val="00EF6A78"/>
    <w:rsid w:val="00F0185C"/>
    <w:rsid w:val="00F03406"/>
    <w:rsid w:val="00F04BE0"/>
    <w:rsid w:val="00F04C1B"/>
    <w:rsid w:val="00F0536D"/>
    <w:rsid w:val="00F0704B"/>
    <w:rsid w:val="00F135BE"/>
    <w:rsid w:val="00F16AAC"/>
    <w:rsid w:val="00F17F3A"/>
    <w:rsid w:val="00F20175"/>
    <w:rsid w:val="00F24BCF"/>
    <w:rsid w:val="00F2553B"/>
    <w:rsid w:val="00F26F53"/>
    <w:rsid w:val="00F26FED"/>
    <w:rsid w:val="00F346A8"/>
    <w:rsid w:val="00F3569A"/>
    <w:rsid w:val="00F41D49"/>
    <w:rsid w:val="00F469AA"/>
    <w:rsid w:val="00F52048"/>
    <w:rsid w:val="00F55A76"/>
    <w:rsid w:val="00F56E3A"/>
    <w:rsid w:val="00F639A0"/>
    <w:rsid w:val="00F63D1C"/>
    <w:rsid w:val="00F64F2B"/>
    <w:rsid w:val="00F660F6"/>
    <w:rsid w:val="00F66907"/>
    <w:rsid w:val="00F66BC8"/>
    <w:rsid w:val="00F721C6"/>
    <w:rsid w:val="00F74A33"/>
    <w:rsid w:val="00F77868"/>
    <w:rsid w:val="00F77C95"/>
    <w:rsid w:val="00F82BE1"/>
    <w:rsid w:val="00F86410"/>
    <w:rsid w:val="00FA0227"/>
    <w:rsid w:val="00FA2E29"/>
    <w:rsid w:val="00FB1D6D"/>
    <w:rsid w:val="00FB520C"/>
    <w:rsid w:val="00FB54FE"/>
    <w:rsid w:val="00FB7279"/>
    <w:rsid w:val="00FC1706"/>
    <w:rsid w:val="00FC64D4"/>
    <w:rsid w:val="00FD19C7"/>
    <w:rsid w:val="00FD31EC"/>
    <w:rsid w:val="00FD5C28"/>
    <w:rsid w:val="00FD7BF2"/>
    <w:rsid w:val="00FE1D8C"/>
    <w:rsid w:val="00FE5D7A"/>
    <w:rsid w:val="00FE633F"/>
    <w:rsid w:val="00FE6D7B"/>
    <w:rsid w:val="00FE7D35"/>
    <w:rsid w:val="00FF1368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9743-B2A9-46B5-9FB2-48FBE6B0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1822</Words>
  <Characters>10753</Characters>
  <Application>Microsoft Office Word</Application>
  <DocSecurity>0</DocSecurity>
  <Lines>89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20</cp:revision>
  <cp:lastPrinted>2022-05-06T07:50:00Z</cp:lastPrinted>
  <dcterms:created xsi:type="dcterms:W3CDTF">2022-05-03T07:57:00Z</dcterms:created>
  <dcterms:modified xsi:type="dcterms:W3CDTF">2022-05-30T06:46:00Z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