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77777777" w:rsidR="008835BE" w:rsidRDefault="008835BE">
      <w:pPr>
        <w:pStyle w:val="Zkladntext"/>
        <w:rPr>
          <w:u w:val="none"/>
        </w:rPr>
      </w:pPr>
    </w:p>
    <w:p w14:paraId="1A291CD9" w14:textId="60358FF2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D32D90">
        <w:t>30</w:t>
      </w:r>
      <w:r w:rsidR="00E21D5D">
        <w:t>.</w:t>
      </w:r>
      <w:r w:rsidR="00D32D90">
        <w:t>6</w:t>
      </w:r>
      <w:r w:rsidR="00960F66">
        <w:t>. 20</w:t>
      </w:r>
      <w:r w:rsidR="00E03870">
        <w:t>2</w:t>
      </w:r>
      <w:r w:rsidR="00E21D5D">
        <w:t>1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5BF668BC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16898">
        <w:rPr>
          <w:rFonts w:ascii="Arial" w:hAnsi="Arial" w:cs="Arial"/>
          <w:b/>
          <w:bCs/>
          <w:sz w:val="20"/>
          <w:szCs w:val="20"/>
        </w:rPr>
        <w:t xml:space="preserve"> </w:t>
      </w:r>
      <w:r w:rsidR="001665F1">
        <w:rPr>
          <w:rFonts w:ascii="Arial" w:hAnsi="Arial" w:cs="Arial"/>
          <w:bCs/>
          <w:sz w:val="20"/>
          <w:szCs w:val="20"/>
        </w:rPr>
        <w:t>Ing.</w:t>
      </w:r>
      <w:r w:rsidR="001665F1">
        <w:rPr>
          <w:rFonts w:ascii="Arial" w:hAnsi="Arial" w:cs="Arial"/>
          <w:sz w:val="20"/>
          <w:szCs w:val="20"/>
        </w:rPr>
        <w:t xml:space="preserve"> Jan Bosák (do bodu č.5),,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>,</w:t>
      </w:r>
      <w:r w:rsidR="001665F1">
        <w:rPr>
          <w:rFonts w:ascii="Arial" w:hAnsi="Arial" w:cs="Arial"/>
          <w:sz w:val="20"/>
          <w:szCs w:val="20"/>
        </w:rPr>
        <w:t xml:space="preserve"> Mgr. Jan Chabr,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 Ivan Kapičák,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</w:t>
      </w:r>
      <w:r w:rsidR="00951DD4">
        <w:rPr>
          <w:rFonts w:ascii="Arial" w:hAnsi="Arial" w:cs="Arial"/>
          <w:sz w:val="20"/>
          <w:szCs w:val="20"/>
        </w:rPr>
        <w:t xml:space="preserve"> (do bodu </w:t>
      </w:r>
      <w:proofErr w:type="gramStart"/>
      <w:r w:rsidR="00951DD4">
        <w:rPr>
          <w:rFonts w:ascii="Arial" w:hAnsi="Arial" w:cs="Arial"/>
          <w:sz w:val="20"/>
          <w:szCs w:val="20"/>
        </w:rPr>
        <w:t>č.</w:t>
      </w:r>
      <w:r w:rsidR="001665F1">
        <w:rPr>
          <w:rFonts w:ascii="Arial" w:hAnsi="Arial" w:cs="Arial"/>
          <w:sz w:val="20"/>
          <w:szCs w:val="20"/>
        </w:rPr>
        <w:t>2</w:t>
      </w:r>
      <w:r w:rsidR="00951DD4">
        <w:rPr>
          <w:rFonts w:ascii="Arial" w:hAnsi="Arial" w:cs="Arial"/>
          <w:sz w:val="20"/>
          <w:szCs w:val="20"/>
        </w:rPr>
        <w:t>)</w:t>
      </w:r>
      <w:r w:rsidR="003D4479">
        <w:rPr>
          <w:rFonts w:ascii="Arial" w:hAnsi="Arial" w:cs="Arial"/>
          <w:sz w:val="20"/>
          <w:szCs w:val="20"/>
        </w:rPr>
        <w:t>,</w:t>
      </w:r>
      <w:r w:rsidR="0036305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</w:t>
      </w:r>
      <w:proofErr w:type="gramEnd"/>
      <w:r w:rsidR="00CA7AB5">
        <w:rPr>
          <w:rFonts w:ascii="Arial" w:hAnsi="Arial" w:cs="Arial"/>
          <w:sz w:val="20"/>
          <w:szCs w:val="20"/>
        </w:rPr>
        <w:t xml:space="preserve">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Pa</w:t>
      </w:r>
      <w:r w:rsidR="00B05247">
        <w:rPr>
          <w:rFonts w:ascii="Arial" w:hAnsi="Arial" w:cs="Arial"/>
          <w:sz w:val="20"/>
          <w:szCs w:val="20"/>
        </w:rPr>
        <w:t>lacký</w:t>
      </w:r>
      <w:r w:rsidR="00F3569A">
        <w:rPr>
          <w:rFonts w:ascii="Arial" w:hAnsi="Arial" w:cs="Arial"/>
          <w:sz w:val="20"/>
          <w:szCs w:val="20"/>
        </w:rPr>
        <w:t>,</w:t>
      </w:r>
      <w:r w:rsidR="00666A85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 xml:space="preserve">Ph.D, Mgr. Martin Suchan, </w:t>
      </w:r>
    </w:p>
    <w:p w14:paraId="3709C988" w14:textId="46EC0896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  <w:r w:rsidR="00B20FBD">
        <w:rPr>
          <w:rFonts w:ascii="Arial" w:hAnsi="Arial" w:cs="Arial"/>
          <w:bCs/>
          <w:sz w:val="20"/>
          <w:szCs w:val="20"/>
        </w:rPr>
        <w:t xml:space="preserve">, </w:t>
      </w:r>
    </w:p>
    <w:p w14:paraId="43154D59" w14:textId="1D9046D7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</w:t>
      </w:r>
      <w:r w:rsidR="00B05247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  <w:r w:rsidR="00C16898">
        <w:rPr>
          <w:rFonts w:ascii="Arial" w:hAnsi="Arial" w:cs="Arial"/>
          <w:sz w:val="20"/>
          <w:szCs w:val="20"/>
        </w:rPr>
        <w:t>p. Lukáš Štěpánek</w:t>
      </w:r>
      <w:r w:rsidR="00B05247">
        <w:rPr>
          <w:rFonts w:ascii="Arial" w:hAnsi="Arial" w:cs="Arial"/>
          <w:sz w:val="20"/>
          <w:szCs w:val="20"/>
        </w:rPr>
        <w:t>, Ing- G. Lacinová</w:t>
      </w:r>
    </w:p>
    <w:p w14:paraId="029D8371" w14:textId="0768910B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Nepřítomen: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  <w:r w:rsidR="00C16898">
        <w:rPr>
          <w:rFonts w:ascii="Arial" w:hAnsi="Arial" w:cs="Arial"/>
          <w:sz w:val="20"/>
          <w:szCs w:val="20"/>
        </w:rPr>
        <w:t>p. Jan Dočekal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76CB2055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B97563">
        <w:rPr>
          <w:rFonts w:ascii="Arial" w:hAnsi="Arial" w:cs="Arial"/>
          <w:b/>
          <w:sz w:val="20"/>
        </w:rPr>
        <w:t>9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951DD4">
        <w:rPr>
          <w:rFonts w:ascii="Arial" w:hAnsi="Arial" w:cs="Arial"/>
          <w:b/>
          <w:sz w:val="20"/>
        </w:rPr>
        <w:t>0</w:t>
      </w:r>
      <w:r w:rsidR="00D21BAE">
        <w:rPr>
          <w:rFonts w:ascii="Arial" w:hAnsi="Arial" w:cs="Arial"/>
          <w:b/>
          <w:sz w:val="20"/>
        </w:rPr>
        <w:t xml:space="preserve">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4D503935" w14:textId="5FDC14FF" w:rsidR="00D21BAE" w:rsidRDefault="00A85E37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1F155965" w14:textId="21080B62" w:rsidR="009736B8" w:rsidRPr="00F3569A" w:rsidRDefault="009736B8" w:rsidP="00E21D5D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1CC3F93D" w14:textId="0C70ED04" w:rsidR="007C1B02" w:rsidRPr="00782063" w:rsidRDefault="0013737E" w:rsidP="00951DD4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  <w:r w:rsidR="00782063">
        <w:rPr>
          <w:b/>
          <w:bCs/>
          <w:sz w:val="20"/>
          <w:szCs w:val="20"/>
        </w:rPr>
        <w:t xml:space="preserve">– </w:t>
      </w:r>
      <w:r w:rsidR="00782063" w:rsidRPr="00782063">
        <w:rPr>
          <w:rFonts w:ascii="Arial" w:hAnsi="Arial" w:cs="Arial"/>
          <w:b/>
          <w:bCs/>
          <w:sz w:val="20"/>
          <w:szCs w:val="20"/>
        </w:rPr>
        <w:t>bez připomínek</w:t>
      </w:r>
    </w:p>
    <w:p w14:paraId="684380D4" w14:textId="78C87813" w:rsidR="007C1B02" w:rsidRDefault="00B97563" w:rsidP="007C1B0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p w14:paraId="7B10C3FE" w14:textId="295FDB0A" w:rsidR="007C1B02" w:rsidRDefault="007C1B02" w:rsidP="00B8579F">
      <w:pPr>
        <w:ind w:left="6379" w:firstLine="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1665F1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 xml:space="preserve"> : </w:t>
      </w:r>
      <w:r w:rsidR="00B8579F">
        <w:rPr>
          <w:rFonts w:ascii="Arial" w:hAnsi="Arial" w:cs="Arial"/>
          <w:b/>
          <w:sz w:val="20"/>
        </w:rPr>
        <w:t>0 : 0</w:t>
      </w:r>
    </w:p>
    <w:p w14:paraId="18DA9F9F" w14:textId="29DBCDBC" w:rsidR="00D56FF5" w:rsidRDefault="00B8579F" w:rsidP="00D56F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82063">
        <w:rPr>
          <w:rFonts w:ascii="Arial" w:hAnsi="Arial" w:cs="Arial"/>
          <w:sz w:val="20"/>
          <w:szCs w:val="20"/>
        </w:rPr>
        <w:t xml:space="preserve"> </w:t>
      </w:r>
      <w:r w:rsidR="00D56FF5">
        <w:rPr>
          <w:rFonts w:ascii="Arial" w:hAnsi="Arial" w:cs="Arial"/>
          <w:sz w:val="20"/>
          <w:szCs w:val="20"/>
        </w:rPr>
        <w:t xml:space="preserve">(schváleno)  </w:t>
      </w:r>
    </w:p>
    <w:p w14:paraId="4B97B594" w14:textId="77777777" w:rsidR="00AA44AC" w:rsidRDefault="00AA44AC" w:rsidP="00D56FF5">
      <w:pPr>
        <w:jc w:val="both"/>
        <w:rPr>
          <w:rFonts w:ascii="Arial" w:hAnsi="Arial" w:cs="Arial"/>
          <w:sz w:val="20"/>
          <w:szCs w:val="20"/>
        </w:rPr>
      </w:pPr>
    </w:p>
    <w:p w14:paraId="19FBD649" w14:textId="0EEA1839" w:rsidR="00E97C49" w:rsidRPr="00E97C49" w:rsidRDefault="005443C2" w:rsidP="00E97C49">
      <w:pPr>
        <w:pStyle w:val="Nadpis1"/>
        <w:tabs>
          <w:tab w:val="clear" w:pos="0"/>
        </w:tabs>
        <w:rPr>
          <w:b/>
          <w:color w:val="000000"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3</w:t>
      </w:r>
      <w:r w:rsidR="0013737E">
        <w:rPr>
          <w:b/>
          <w:sz w:val="20"/>
          <w:szCs w:val="20"/>
          <w:u w:val="none"/>
        </w:rPr>
        <w:t>)</w:t>
      </w:r>
      <w:r w:rsidR="00E97C49">
        <w:rPr>
          <w:b/>
          <w:sz w:val="20"/>
          <w:szCs w:val="20"/>
          <w:u w:val="none"/>
        </w:rPr>
        <w:t xml:space="preserve"> </w:t>
      </w:r>
      <w:r w:rsidR="00F41D49">
        <w:rPr>
          <w:b/>
          <w:sz w:val="20"/>
          <w:szCs w:val="20"/>
          <w:u w:val="none"/>
        </w:rPr>
        <w:t>S</w:t>
      </w:r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věření </w:t>
      </w:r>
      <w:r w:rsidR="00F41D49">
        <w:rPr>
          <w:b/>
          <w:bCs/>
          <w:color w:val="000000"/>
          <w:sz w:val="20"/>
          <w:szCs w:val="20"/>
          <w:u w:val="none"/>
        </w:rPr>
        <w:t>částí pozemku</w:t>
      </w:r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E97C49" w:rsidRPr="00E97C49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. č. </w:t>
      </w:r>
      <w:r w:rsidR="00F41D49">
        <w:rPr>
          <w:b/>
          <w:bCs/>
          <w:color w:val="000000"/>
          <w:sz w:val="20"/>
          <w:szCs w:val="20"/>
          <w:u w:val="none"/>
        </w:rPr>
        <w:t>4142</w:t>
      </w:r>
      <w:r w:rsidR="00782063">
        <w:rPr>
          <w:b/>
          <w:bCs/>
          <w:color w:val="000000"/>
          <w:sz w:val="20"/>
          <w:szCs w:val="20"/>
          <w:u w:val="none"/>
        </w:rPr>
        <w:t>/4</w:t>
      </w:r>
      <w:r w:rsidR="00F41D49">
        <w:rPr>
          <w:b/>
          <w:bCs/>
          <w:color w:val="000000"/>
          <w:sz w:val="20"/>
          <w:szCs w:val="20"/>
          <w:u w:val="none"/>
        </w:rPr>
        <w:t xml:space="preserve"> </w:t>
      </w:r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k. </w:t>
      </w:r>
      <w:proofErr w:type="spellStart"/>
      <w:r w:rsidR="00E97C49" w:rsidRPr="00E97C49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E97C49" w:rsidRPr="00E97C49">
        <w:rPr>
          <w:b/>
          <w:bCs/>
          <w:color w:val="000000"/>
          <w:sz w:val="20"/>
          <w:szCs w:val="20"/>
          <w:u w:val="none"/>
        </w:rPr>
        <w:t xml:space="preserve"> Dejvice</w:t>
      </w:r>
    </w:p>
    <w:p w14:paraId="2003DA91" w14:textId="7F27759A" w:rsidR="00860D27" w:rsidRDefault="007446B1" w:rsidP="00AA44AC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</w:t>
      </w:r>
      <w:r w:rsidR="00847823" w:rsidRPr="00087FDF">
        <w:rPr>
          <w:b w:val="0"/>
          <w:szCs w:val="20"/>
        </w:rPr>
        <w:t>ané problematice měl předseda</w:t>
      </w:r>
      <w:r w:rsidR="00087FDF">
        <w:rPr>
          <w:b w:val="0"/>
          <w:szCs w:val="20"/>
        </w:rPr>
        <w:t>.</w:t>
      </w:r>
      <w:r w:rsidR="00720C26" w:rsidRPr="00087FDF">
        <w:rPr>
          <w:b w:val="0"/>
          <w:szCs w:val="20"/>
        </w:rPr>
        <w:t xml:space="preserve"> </w:t>
      </w:r>
      <w:r w:rsidR="00087FDF">
        <w:rPr>
          <w:b w:val="0"/>
          <w:szCs w:val="20"/>
        </w:rPr>
        <w:t>V</w:t>
      </w:r>
      <w:r w:rsidR="009736B8">
        <w:rPr>
          <w:b w:val="0"/>
          <w:szCs w:val="20"/>
        </w:rPr>
        <w:t> </w:t>
      </w:r>
      <w:r w:rsidR="00087FDF">
        <w:rPr>
          <w:b w:val="0"/>
          <w:szCs w:val="20"/>
        </w:rPr>
        <w:t>diskusi</w:t>
      </w:r>
      <w:r w:rsidR="00EE35BD">
        <w:rPr>
          <w:b w:val="0"/>
          <w:szCs w:val="20"/>
        </w:rPr>
        <w:t xml:space="preserve"> </w:t>
      </w:r>
      <w:r w:rsidR="00AA44AC">
        <w:rPr>
          <w:b w:val="0"/>
          <w:szCs w:val="20"/>
        </w:rPr>
        <w:t xml:space="preserve">se dotázal </w:t>
      </w:r>
      <w:r w:rsidR="001665F1">
        <w:rPr>
          <w:b w:val="0"/>
          <w:szCs w:val="20"/>
        </w:rPr>
        <w:t xml:space="preserve">p. </w:t>
      </w:r>
      <w:proofErr w:type="spellStart"/>
      <w:r w:rsidR="001665F1">
        <w:rPr>
          <w:b w:val="0"/>
          <w:szCs w:val="20"/>
        </w:rPr>
        <w:t>Mahrik</w:t>
      </w:r>
      <w:proofErr w:type="spellEnd"/>
      <w:r w:rsidR="001665F1">
        <w:rPr>
          <w:b w:val="0"/>
          <w:szCs w:val="20"/>
        </w:rPr>
        <w:t xml:space="preserve"> na ÚP v této lokalitě, Odpověděl mu předseda KMP.</w:t>
      </w:r>
    </w:p>
    <w:p w14:paraId="30560198" w14:textId="4D91F73A" w:rsidR="00E97C49" w:rsidRDefault="00BB1806" w:rsidP="00E97C49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D31910" w:rsidRPr="00EC0A9B">
        <w:rPr>
          <w:rFonts w:ascii="Arial" w:hAnsi="Arial" w:cs="Arial"/>
          <w:sz w:val="20"/>
          <w:szCs w:val="20"/>
        </w:rPr>
        <w:t>KMP doporučuje</w:t>
      </w:r>
      <w:r w:rsidR="00AC3BF6">
        <w:rPr>
          <w:rFonts w:ascii="Arial" w:hAnsi="Arial" w:cs="Arial"/>
          <w:sz w:val="20"/>
          <w:szCs w:val="20"/>
        </w:rPr>
        <w:t xml:space="preserve"> </w:t>
      </w:r>
      <w:r w:rsidR="00E97C49">
        <w:rPr>
          <w:rFonts w:ascii="Arial" w:hAnsi="Arial" w:cs="Arial"/>
          <w:bCs/>
          <w:color w:val="000000"/>
          <w:sz w:val="20"/>
          <w:szCs w:val="20"/>
        </w:rPr>
        <w:t>s</w:t>
      </w:r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věření část</w:t>
      </w:r>
      <w:r w:rsidR="00860D27">
        <w:rPr>
          <w:rFonts w:ascii="Arial" w:hAnsi="Arial" w:cs="Arial"/>
          <w:bCs/>
          <w:color w:val="000000"/>
          <w:sz w:val="20"/>
          <w:szCs w:val="20"/>
        </w:rPr>
        <w:t>i</w:t>
      </w:r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860D27">
        <w:rPr>
          <w:rFonts w:ascii="Arial" w:hAnsi="Arial" w:cs="Arial"/>
          <w:bCs/>
          <w:color w:val="000000"/>
          <w:sz w:val="20"/>
          <w:szCs w:val="20"/>
        </w:rPr>
        <w:t>u</w:t>
      </w:r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. č</w:t>
      </w:r>
      <w:r w:rsidR="00E97C49" w:rsidRPr="00AC3BF6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860D27">
        <w:rPr>
          <w:rFonts w:ascii="Arial" w:hAnsi="Arial" w:cs="Arial"/>
          <w:bCs/>
          <w:color w:val="000000"/>
          <w:sz w:val="20"/>
          <w:szCs w:val="20"/>
        </w:rPr>
        <w:t>414</w:t>
      </w:r>
      <w:r w:rsidR="00AC3BF6" w:rsidRPr="00AC3BF6">
        <w:rPr>
          <w:rFonts w:ascii="Arial" w:hAnsi="Arial" w:cs="Arial"/>
          <w:bCs/>
          <w:color w:val="000000"/>
          <w:sz w:val="20"/>
          <w:szCs w:val="20"/>
        </w:rPr>
        <w:t>2/</w:t>
      </w:r>
      <w:r w:rsidR="00860D27">
        <w:rPr>
          <w:rFonts w:ascii="Arial" w:hAnsi="Arial" w:cs="Arial"/>
          <w:bCs/>
          <w:color w:val="000000"/>
          <w:sz w:val="20"/>
          <w:szCs w:val="20"/>
        </w:rPr>
        <w:t>4</w:t>
      </w:r>
      <w:r w:rsidR="00AC3BF6" w:rsidRPr="00E97C49">
        <w:rPr>
          <w:b/>
          <w:bCs/>
          <w:color w:val="000000"/>
          <w:sz w:val="20"/>
          <w:szCs w:val="20"/>
        </w:rPr>
        <w:t xml:space="preserve"> </w:t>
      </w:r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E97C49" w:rsidRPr="00E97C49">
        <w:rPr>
          <w:rFonts w:ascii="Arial" w:hAnsi="Arial" w:cs="Arial"/>
          <w:bCs/>
          <w:color w:val="000000"/>
          <w:sz w:val="20"/>
          <w:szCs w:val="20"/>
        </w:rPr>
        <w:t xml:space="preserve"> Dejvice</w:t>
      </w:r>
      <w:r w:rsidR="00AA44AC"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="005C6D73" w:rsidRPr="00E97C49">
        <w:rPr>
          <w:rFonts w:ascii="Arial" w:hAnsi="Arial" w:cs="Arial"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</w:p>
    <w:p w14:paraId="678F4A70" w14:textId="297E32A9" w:rsidR="005C6D73" w:rsidRPr="001665F1" w:rsidRDefault="00AA44AC" w:rsidP="001665F1">
      <w:pPr>
        <w:ind w:left="6300" w:firstLine="7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665F1">
        <w:rPr>
          <w:rFonts w:ascii="Arial" w:hAnsi="Arial" w:cs="Arial"/>
          <w:b/>
          <w:sz w:val="20"/>
          <w:szCs w:val="20"/>
        </w:rPr>
        <w:t>7</w:t>
      </w:r>
      <w:r w:rsidR="005B37C6">
        <w:rPr>
          <w:rFonts w:ascii="Arial" w:hAnsi="Arial" w:cs="Arial"/>
          <w:b/>
          <w:sz w:val="20"/>
          <w:szCs w:val="20"/>
        </w:rPr>
        <w:t xml:space="preserve"> :</w:t>
      </w:r>
      <w:r w:rsidR="001A4FC5">
        <w:rPr>
          <w:rFonts w:ascii="Arial" w:hAnsi="Arial" w:cs="Arial"/>
          <w:b/>
          <w:sz w:val="20"/>
          <w:szCs w:val="20"/>
        </w:rPr>
        <w:t xml:space="preserve"> </w:t>
      </w:r>
      <w:r w:rsidR="00823CA3">
        <w:rPr>
          <w:rFonts w:ascii="Arial" w:hAnsi="Arial" w:cs="Arial"/>
          <w:b/>
          <w:sz w:val="20"/>
          <w:szCs w:val="20"/>
        </w:rPr>
        <w:t>0</w:t>
      </w:r>
      <w:r w:rsidR="005B37C6">
        <w:rPr>
          <w:rFonts w:ascii="Arial" w:hAnsi="Arial" w:cs="Arial"/>
          <w:b/>
          <w:sz w:val="20"/>
          <w:szCs w:val="20"/>
        </w:rPr>
        <w:t xml:space="preserve"> : </w:t>
      </w:r>
      <w:r w:rsidR="001665F1">
        <w:rPr>
          <w:rFonts w:ascii="Arial" w:hAnsi="Arial" w:cs="Arial"/>
          <w:b/>
          <w:sz w:val="20"/>
          <w:szCs w:val="20"/>
        </w:rPr>
        <w:t xml:space="preserve">3 </w:t>
      </w:r>
      <w:r w:rsidR="001665F1" w:rsidRPr="001665F1">
        <w:rPr>
          <w:rFonts w:ascii="Arial" w:hAnsi="Arial" w:cs="Arial"/>
          <w:sz w:val="20"/>
          <w:szCs w:val="20"/>
        </w:rPr>
        <w:t xml:space="preserve">(zdrželi se </w:t>
      </w:r>
      <w:proofErr w:type="gramStart"/>
      <w:r w:rsidR="001665F1">
        <w:rPr>
          <w:rFonts w:ascii="Arial" w:hAnsi="Arial" w:cs="Arial"/>
          <w:sz w:val="20"/>
          <w:szCs w:val="20"/>
        </w:rPr>
        <w:t>p</w:t>
      </w:r>
      <w:r w:rsidR="001665F1" w:rsidRPr="001665F1">
        <w:rPr>
          <w:rFonts w:ascii="Arial" w:hAnsi="Arial" w:cs="Arial"/>
          <w:sz w:val="20"/>
          <w:szCs w:val="20"/>
        </w:rPr>
        <w:t xml:space="preserve">. </w:t>
      </w:r>
      <w:r w:rsidR="001665F1">
        <w:rPr>
          <w:rFonts w:ascii="Arial" w:hAnsi="Arial" w:cs="Arial"/>
          <w:sz w:val="20"/>
          <w:szCs w:val="20"/>
        </w:rPr>
        <w:t xml:space="preserve">  </w:t>
      </w:r>
      <w:r w:rsidR="0028548F">
        <w:rPr>
          <w:rFonts w:ascii="Arial" w:hAnsi="Arial" w:cs="Arial"/>
          <w:sz w:val="20"/>
          <w:szCs w:val="20"/>
        </w:rPr>
        <w:t xml:space="preserve"> </w:t>
      </w:r>
      <w:r w:rsidR="001665F1" w:rsidRPr="001665F1">
        <w:rPr>
          <w:rFonts w:ascii="Arial" w:hAnsi="Arial" w:cs="Arial"/>
          <w:sz w:val="20"/>
          <w:szCs w:val="20"/>
        </w:rPr>
        <w:t>Ka</w:t>
      </w:r>
      <w:r w:rsidR="001665F1">
        <w:rPr>
          <w:rFonts w:ascii="Arial" w:hAnsi="Arial" w:cs="Arial"/>
          <w:sz w:val="20"/>
          <w:szCs w:val="20"/>
        </w:rPr>
        <w:t>belová</w:t>
      </w:r>
      <w:proofErr w:type="gramEnd"/>
      <w:r w:rsidR="001665F1">
        <w:rPr>
          <w:rFonts w:ascii="Arial" w:hAnsi="Arial" w:cs="Arial"/>
          <w:sz w:val="20"/>
          <w:szCs w:val="20"/>
        </w:rPr>
        <w:t xml:space="preserve">, p. </w:t>
      </w:r>
      <w:proofErr w:type="spellStart"/>
      <w:r w:rsidR="001665F1">
        <w:rPr>
          <w:rFonts w:ascii="Arial" w:hAnsi="Arial" w:cs="Arial"/>
          <w:sz w:val="20"/>
          <w:szCs w:val="20"/>
        </w:rPr>
        <w:t>Mahrik</w:t>
      </w:r>
      <w:proofErr w:type="spellEnd"/>
      <w:r w:rsidR="001665F1">
        <w:rPr>
          <w:rFonts w:ascii="Arial" w:hAnsi="Arial" w:cs="Arial"/>
          <w:sz w:val="20"/>
          <w:szCs w:val="20"/>
        </w:rPr>
        <w:t xml:space="preserve"> a Mgr. Suchan)</w:t>
      </w:r>
      <w:r w:rsidR="005B37C6" w:rsidRPr="001665F1">
        <w:rPr>
          <w:rFonts w:ascii="Arial" w:hAnsi="Arial" w:cs="Arial"/>
          <w:sz w:val="20"/>
          <w:szCs w:val="20"/>
        </w:rPr>
        <w:t xml:space="preserve"> </w:t>
      </w:r>
      <w:r w:rsidR="005C6D73" w:rsidRPr="001665F1">
        <w:rPr>
          <w:rFonts w:ascii="Arial" w:hAnsi="Arial" w:cs="Arial"/>
          <w:sz w:val="20"/>
        </w:rPr>
        <w:t xml:space="preserve">  </w:t>
      </w:r>
    </w:p>
    <w:p w14:paraId="7F279E4C" w14:textId="34EA0BE4" w:rsidR="005C6D73" w:rsidRDefault="0086580E" w:rsidP="005C6D73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3CA3">
        <w:rPr>
          <w:rFonts w:ascii="Arial" w:hAnsi="Arial" w:cs="Arial"/>
          <w:sz w:val="20"/>
          <w:szCs w:val="20"/>
        </w:rPr>
        <w:t>(</w:t>
      </w:r>
      <w:r w:rsidR="005C6D73">
        <w:rPr>
          <w:rFonts w:ascii="Arial" w:hAnsi="Arial" w:cs="Arial"/>
          <w:sz w:val="20"/>
          <w:szCs w:val="20"/>
        </w:rPr>
        <w:t>schváleno)</w:t>
      </w:r>
    </w:p>
    <w:p w14:paraId="1CE10723" w14:textId="77777777" w:rsidR="00E97C49" w:rsidRPr="00CC2781" w:rsidRDefault="00E97C49" w:rsidP="00E97C49">
      <w:pPr>
        <w:jc w:val="both"/>
        <w:rPr>
          <w:rFonts w:ascii="Arial" w:hAnsi="Arial" w:cs="Arial"/>
          <w:sz w:val="20"/>
          <w:szCs w:val="20"/>
        </w:rPr>
      </w:pPr>
    </w:p>
    <w:p w14:paraId="515C9D78" w14:textId="21401DCC" w:rsidR="005443C2" w:rsidRPr="00E97C49" w:rsidRDefault="005443C2" w:rsidP="005443C2">
      <w:pPr>
        <w:pStyle w:val="Nadpis1"/>
        <w:tabs>
          <w:tab w:val="clear" w:pos="0"/>
        </w:tabs>
        <w:rPr>
          <w:b/>
          <w:color w:val="000000"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4) S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věření </w:t>
      </w:r>
      <w:r>
        <w:rPr>
          <w:b/>
          <w:bCs/>
          <w:color w:val="000000"/>
          <w:sz w:val="20"/>
          <w:szCs w:val="20"/>
          <w:u w:val="none"/>
        </w:rPr>
        <w:t>částí pozemku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Pr="00E97C49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Pr="00E97C49">
        <w:rPr>
          <w:b/>
          <w:bCs/>
          <w:color w:val="000000"/>
          <w:sz w:val="20"/>
          <w:szCs w:val="20"/>
          <w:u w:val="none"/>
        </w:rPr>
        <w:t xml:space="preserve">. č. </w:t>
      </w:r>
      <w:r>
        <w:rPr>
          <w:b/>
          <w:bCs/>
          <w:color w:val="000000"/>
          <w:sz w:val="20"/>
          <w:szCs w:val="20"/>
          <w:u w:val="none"/>
        </w:rPr>
        <w:t xml:space="preserve">2513/3 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k. </w:t>
      </w:r>
      <w:proofErr w:type="spellStart"/>
      <w:r w:rsidRPr="00E97C49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Pr="00E97C49">
        <w:rPr>
          <w:b/>
          <w:bCs/>
          <w:color w:val="000000"/>
          <w:sz w:val="20"/>
          <w:szCs w:val="20"/>
          <w:u w:val="none"/>
        </w:rPr>
        <w:t xml:space="preserve"> Dejvice</w:t>
      </w:r>
    </w:p>
    <w:p w14:paraId="3D4A2C12" w14:textId="416A2D27" w:rsidR="00860D27" w:rsidRDefault="005443C2" w:rsidP="001665F1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>.</w:t>
      </w:r>
      <w:r w:rsidRPr="00087FDF">
        <w:rPr>
          <w:b w:val="0"/>
          <w:szCs w:val="20"/>
        </w:rPr>
        <w:t xml:space="preserve"> </w:t>
      </w:r>
      <w:r>
        <w:rPr>
          <w:b w:val="0"/>
          <w:szCs w:val="20"/>
        </w:rPr>
        <w:t xml:space="preserve">V diskusi </w:t>
      </w:r>
      <w:r w:rsidR="001665F1">
        <w:rPr>
          <w:b w:val="0"/>
          <w:szCs w:val="20"/>
        </w:rPr>
        <w:t xml:space="preserve">se dotázal p. </w:t>
      </w:r>
      <w:proofErr w:type="spellStart"/>
      <w:r w:rsidR="001665F1">
        <w:rPr>
          <w:b w:val="0"/>
          <w:szCs w:val="20"/>
        </w:rPr>
        <w:t>Mahrik</w:t>
      </w:r>
      <w:proofErr w:type="spellEnd"/>
      <w:r w:rsidR="001665F1">
        <w:rPr>
          <w:b w:val="0"/>
          <w:szCs w:val="20"/>
        </w:rPr>
        <w:t xml:space="preserve">, proč nestačí již schválená výpůjčka. P. Kabelová se zmínila, že Nápady pro 6 mají být pouze na pozemcích m. č. Praha 6. Ing. Lacina uvedl, že se jedná o realizaci starého nápadu, kdy tato podmínka nebyla. OSM na dotaz p. </w:t>
      </w:r>
      <w:proofErr w:type="spellStart"/>
      <w:r w:rsidR="001665F1">
        <w:rPr>
          <w:b w:val="0"/>
          <w:szCs w:val="20"/>
        </w:rPr>
        <w:t>Mahrika</w:t>
      </w:r>
      <w:proofErr w:type="spellEnd"/>
      <w:r w:rsidR="001665F1">
        <w:rPr>
          <w:b w:val="0"/>
          <w:szCs w:val="20"/>
        </w:rPr>
        <w:t xml:space="preserve"> uvedl, že do pozemku byly vloženy </w:t>
      </w:r>
      <w:proofErr w:type="gramStart"/>
      <w:r w:rsidR="001665F1">
        <w:rPr>
          <w:b w:val="0"/>
          <w:szCs w:val="20"/>
        </w:rPr>
        <w:t>investice  m.</w:t>
      </w:r>
      <w:proofErr w:type="gramEnd"/>
      <w:r w:rsidR="001665F1">
        <w:rPr>
          <w:b w:val="0"/>
          <w:szCs w:val="20"/>
        </w:rPr>
        <w:t xml:space="preserve"> č. Praha 6, proto bylo žádáno o jeho svěření. </w:t>
      </w:r>
    </w:p>
    <w:p w14:paraId="6BC04ED1" w14:textId="51573421" w:rsidR="005443C2" w:rsidRDefault="005443C2" w:rsidP="005443C2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5E0798">
        <w:rPr>
          <w:rFonts w:ascii="Arial" w:hAnsi="Arial" w:cs="Arial"/>
          <w:bCs/>
          <w:color w:val="000000"/>
          <w:sz w:val="20"/>
          <w:szCs w:val="20"/>
        </w:rPr>
        <w:t>svěření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částí pozemků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 w:rsidRPr="00AC3BF6"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 w:rsidRPr="00AC3BF6">
        <w:rPr>
          <w:rFonts w:ascii="Arial" w:hAnsi="Arial" w:cs="Arial"/>
          <w:bCs/>
          <w:color w:val="000000"/>
          <w:sz w:val="20"/>
          <w:szCs w:val="20"/>
        </w:rPr>
        <w:t xml:space="preserve"> 2</w:t>
      </w:r>
      <w:r w:rsidR="00860D27">
        <w:rPr>
          <w:rFonts w:ascii="Arial" w:hAnsi="Arial" w:cs="Arial"/>
          <w:bCs/>
          <w:color w:val="000000"/>
          <w:sz w:val="20"/>
          <w:szCs w:val="20"/>
        </w:rPr>
        <w:t>513</w:t>
      </w:r>
      <w:r w:rsidRPr="00AC3BF6">
        <w:rPr>
          <w:rFonts w:ascii="Arial" w:hAnsi="Arial" w:cs="Arial"/>
          <w:bCs/>
          <w:color w:val="000000"/>
          <w:sz w:val="20"/>
          <w:szCs w:val="20"/>
        </w:rPr>
        <w:t>/3</w:t>
      </w:r>
      <w:r w:rsidRPr="00E97C49">
        <w:rPr>
          <w:b/>
          <w:bCs/>
          <w:color w:val="000000"/>
          <w:sz w:val="20"/>
          <w:szCs w:val="20"/>
        </w:rPr>
        <w:t xml:space="preserve"> 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Dejvice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4B9C8CA1" w14:textId="37198F8C" w:rsidR="005443C2" w:rsidRPr="005C6D73" w:rsidRDefault="005443C2" w:rsidP="005443C2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1665F1">
        <w:rPr>
          <w:rFonts w:ascii="Arial" w:hAnsi="Arial" w:cs="Arial"/>
          <w:b/>
          <w:sz w:val="20"/>
          <w:szCs w:val="20"/>
        </w:rPr>
        <w:t>9 : 0 : 1</w:t>
      </w:r>
      <w:r>
        <w:rPr>
          <w:rFonts w:ascii="Arial" w:hAnsi="Arial" w:cs="Arial"/>
          <w:sz w:val="20"/>
          <w:szCs w:val="20"/>
        </w:rPr>
        <w:t xml:space="preserve"> </w:t>
      </w:r>
      <w:r w:rsidR="001665F1">
        <w:rPr>
          <w:rFonts w:ascii="Arial" w:hAnsi="Arial" w:cs="Arial"/>
          <w:sz w:val="20"/>
          <w:szCs w:val="20"/>
        </w:rPr>
        <w:t>(</w:t>
      </w:r>
      <w:r w:rsidR="001665F1" w:rsidRPr="0028548F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1665F1" w:rsidRPr="0028548F">
        <w:rPr>
          <w:rFonts w:ascii="Arial" w:hAnsi="Arial" w:cs="Arial"/>
          <w:sz w:val="20"/>
          <w:szCs w:val="20"/>
        </w:rPr>
        <w:t>Mahrik</w:t>
      </w:r>
      <w:proofErr w:type="spellEnd"/>
      <w:r w:rsidR="0028548F" w:rsidRPr="0028548F">
        <w:rPr>
          <w:rFonts w:ascii="Arial" w:hAnsi="Arial" w:cs="Arial"/>
          <w:sz w:val="20"/>
          <w:szCs w:val="20"/>
        </w:rPr>
        <w:t>)</w:t>
      </w:r>
      <w:r w:rsidRPr="009736B8">
        <w:rPr>
          <w:rFonts w:ascii="Arial" w:hAnsi="Arial" w:cs="Arial"/>
          <w:sz w:val="20"/>
        </w:rPr>
        <w:t xml:space="preserve">  </w:t>
      </w:r>
    </w:p>
    <w:p w14:paraId="4FCBDB1F" w14:textId="77777777" w:rsidR="005443C2" w:rsidRDefault="005443C2" w:rsidP="005443C2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7EC8EE3" w14:textId="77777777" w:rsidR="005B3765" w:rsidRDefault="005B376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A4FAC25" w14:textId="0F5E11D8" w:rsidR="00860D27" w:rsidRPr="00860D27" w:rsidRDefault="00860D27" w:rsidP="00860D27">
      <w:p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) Prodej části pozemku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č. 3624/1 k.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Břevnov</w:t>
      </w:r>
      <w:r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6609D594" w14:textId="75D43B39" w:rsidR="00AC3BF6" w:rsidRDefault="00AC3BF6" w:rsidP="00AC3BF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sz w:val="20"/>
          <w:szCs w:val="20"/>
        </w:rPr>
        <w:t xml:space="preserve"> diskusi </w:t>
      </w:r>
      <w:r w:rsidR="0028548F">
        <w:rPr>
          <w:rFonts w:ascii="Arial" w:hAnsi="Arial" w:cs="Arial"/>
          <w:sz w:val="20"/>
          <w:szCs w:val="20"/>
        </w:rPr>
        <w:t xml:space="preserve">uvedl p. </w:t>
      </w:r>
      <w:proofErr w:type="spellStart"/>
      <w:r w:rsidR="0028548F">
        <w:rPr>
          <w:rFonts w:ascii="Arial" w:hAnsi="Arial" w:cs="Arial"/>
          <w:sz w:val="20"/>
          <w:szCs w:val="20"/>
        </w:rPr>
        <w:t>Mahrik</w:t>
      </w:r>
      <w:proofErr w:type="spellEnd"/>
      <w:r w:rsidR="0028548F">
        <w:rPr>
          <w:rFonts w:ascii="Arial" w:hAnsi="Arial" w:cs="Arial"/>
          <w:sz w:val="20"/>
          <w:szCs w:val="20"/>
        </w:rPr>
        <w:t>, že má problém s cenou, dle jeho názoru je prodáváno pod ceno</w:t>
      </w:r>
      <w:r w:rsidR="005E0056">
        <w:rPr>
          <w:rFonts w:ascii="Arial" w:hAnsi="Arial" w:cs="Arial"/>
          <w:sz w:val="20"/>
          <w:szCs w:val="20"/>
        </w:rPr>
        <w:t xml:space="preserve">u. P. </w:t>
      </w:r>
      <w:proofErr w:type="spellStart"/>
      <w:r w:rsidR="005E0056">
        <w:rPr>
          <w:rFonts w:ascii="Arial" w:hAnsi="Arial" w:cs="Arial"/>
          <w:sz w:val="20"/>
          <w:szCs w:val="20"/>
        </w:rPr>
        <w:t>Hořánek</w:t>
      </w:r>
      <w:proofErr w:type="spellEnd"/>
      <w:r w:rsidR="005E0056">
        <w:rPr>
          <w:rFonts w:ascii="Arial" w:hAnsi="Arial" w:cs="Arial"/>
          <w:sz w:val="20"/>
          <w:szCs w:val="20"/>
        </w:rPr>
        <w:t xml:space="preserve"> se dotázal na výši nájemného. Bylo mu sděleno, že nájemné činí 9.219 Kč/rok. Toto nájemné je přínosem pro m. č. Praha 6 a nedoporučuje pozemek prodávat.</w:t>
      </w:r>
    </w:p>
    <w:p w14:paraId="41A3D40B" w14:textId="39AF1470" w:rsidR="00AC3BF6" w:rsidRDefault="00AC3BF6" w:rsidP="005E005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860D27">
        <w:rPr>
          <w:rFonts w:ascii="Arial" w:hAnsi="Arial" w:cs="Arial"/>
          <w:snapToGrid w:val="0"/>
          <w:color w:val="000000"/>
          <w:sz w:val="20"/>
          <w:szCs w:val="20"/>
        </w:rPr>
        <w:t>3624</w:t>
      </w:r>
      <w:r>
        <w:rPr>
          <w:rFonts w:ascii="Arial" w:hAnsi="Arial" w:cs="Arial"/>
          <w:snapToGrid w:val="0"/>
          <w:color w:val="000000"/>
          <w:sz w:val="20"/>
          <w:szCs w:val="20"/>
        </w:rPr>
        <w:t>/</w:t>
      </w:r>
      <w:r w:rsidR="00860D27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860D27">
        <w:rPr>
          <w:rFonts w:ascii="Arial" w:hAnsi="Arial" w:cs="Arial"/>
          <w:snapToGrid w:val="0"/>
          <w:color w:val="000000"/>
          <w:sz w:val="20"/>
          <w:szCs w:val="20"/>
        </w:rPr>
        <w:t>Břevnov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žadateli</w:t>
      </w:r>
      <w:r w:rsidR="001B0900">
        <w:rPr>
          <w:rFonts w:ascii="Arial" w:hAnsi="Arial" w:cs="Arial"/>
          <w:snapToGrid w:val="0"/>
          <w:color w:val="000000"/>
          <w:sz w:val="20"/>
          <w:szCs w:val="20"/>
        </w:rPr>
        <w:t xml:space="preserve"> vlastníkovi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860D27">
        <w:rPr>
          <w:rFonts w:ascii="Arial" w:hAnsi="Arial" w:cs="Arial"/>
          <w:snapToGrid w:val="0"/>
          <w:color w:val="000000"/>
          <w:sz w:val="20"/>
          <w:szCs w:val="20"/>
        </w:rPr>
        <w:t>garáže</w:t>
      </w:r>
      <w:r w:rsidR="00CE26A7">
        <w:rPr>
          <w:rFonts w:ascii="Arial" w:hAnsi="Arial" w:cs="Arial"/>
          <w:snapToGrid w:val="0"/>
          <w:color w:val="000000"/>
          <w:sz w:val="20"/>
          <w:szCs w:val="20"/>
        </w:rPr>
        <w:t xml:space="preserve"> stojící na prodávané části pozemku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CE26A7">
        <w:rPr>
          <w:rFonts w:ascii="Arial" w:hAnsi="Arial" w:cs="Arial"/>
          <w:snapToGrid w:val="0"/>
          <w:color w:val="000000"/>
          <w:sz w:val="20"/>
          <w:szCs w:val="20"/>
        </w:rPr>
        <w:t>Břevnov</w:t>
      </w:r>
      <w:r w:rsidR="001F21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1F2194">
        <w:rPr>
          <w:rFonts w:ascii="Arial" w:hAnsi="Arial" w:cs="Arial"/>
          <w:sz w:val="20"/>
          <w:szCs w:val="20"/>
        </w:rPr>
        <w:t xml:space="preserve">za cenu obvyklou </w:t>
      </w:r>
      <w:r w:rsidR="00803111">
        <w:rPr>
          <w:rFonts w:ascii="Arial" w:hAnsi="Arial" w:cs="Arial"/>
          <w:sz w:val="20"/>
          <w:szCs w:val="20"/>
        </w:rPr>
        <w:t>dle ZP 12</w:t>
      </w:r>
      <w:r w:rsidR="001F2194">
        <w:rPr>
          <w:rFonts w:ascii="Arial" w:hAnsi="Arial" w:cs="Arial"/>
          <w:sz w:val="20"/>
          <w:szCs w:val="20"/>
        </w:rPr>
        <w:t>6</w:t>
      </w:r>
      <w:r w:rsidR="001F2194" w:rsidRPr="0002391A">
        <w:rPr>
          <w:rFonts w:ascii="Arial" w:hAnsi="Arial" w:cs="Arial"/>
          <w:color w:val="000000"/>
          <w:sz w:val="20"/>
          <w:szCs w:val="20"/>
          <w:lang w:eastAsia="cs-CZ"/>
        </w:rPr>
        <w:t>.</w:t>
      </w:r>
      <w:r w:rsidR="001F2194">
        <w:rPr>
          <w:rFonts w:ascii="Arial" w:hAnsi="Arial" w:cs="Arial"/>
          <w:color w:val="000000"/>
          <w:sz w:val="20"/>
          <w:szCs w:val="20"/>
          <w:lang w:eastAsia="cs-CZ"/>
        </w:rPr>
        <w:t>00</w:t>
      </w:r>
      <w:r w:rsidR="001F2194" w:rsidRPr="0002391A">
        <w:rPr>
          <w:rFonts w:ascii="Arial" w:hAnsi="Arial" w:cs="Arial"/>
          <w:color w:val="000000"/>
          <w:sz w:val="20"/>
          <w:szCs w:val="20"/>
          <w:lang w:eastAsia="cs-CZ"/>
        </w:rPr>
        <w:t>0 Kč</w:t>
      </w:r>
      <w:r w:rsidR="001F2194">
        <w:rPr>
          <w:rFonts w:ascii="Arial" w:hAnsi="Arial" w:cs="Arial"/>
          <w:color w:val="000000"/>
          <w:sz w:val="20"/>
          <w:szCs w:val="20"/>
          <w:lang w:eastAsia="cs-CZ"/>
        </w:rPr>
        <w:t xml:space="preserve">, tj. </w:t>
      </w:r>
      <w:r w:rsidR="001F2194">
        <w:rPr>
          <w:rFonts w:ascii="Arial" w:hAnsi="Arial" w:cs="Arial"/>
          <w:sz w:val="20"/>
          <w:szCs w:val="20"/>
        </w:rPr>
        <w:t xml:space="preserve"> </w:t>
      </w:r>
      <w:r w:rsidR="00803111">
        <w:rPr>
          <w:rFonts w:ascii="Arial" w:hAnsi="Arial" w:cs="Arial"/>
          <w:sz w:val="20"/>
          <w:szCs w:val="20"/>
        </w:rPr>
        <w:t>6</w:t>
      </w:r>
      <w:r w:rsidR="001F2194" w:rsidRPr="0002391A">
        <w:rPr>
          <w:rFonts w:ascii="Arial" w:hAnsi="Arial" w:cs="Arial"/>
          <w:color w:val="000000"/>
          <w:sz w:val="20"/>
          <w:szCs w:val="20"/>
        </w:rPr>
        <w:t> </w:t>
      </w:r>
      <w:r w:rsidR="00803111">
        <w:rPr>
          <w:rFonts w:ascii="Arial" w:hAnsi="Arial" w:cs="Arial"/>
          <w:color w:val="000000"/>
          <w:sz w:val="20"/>
          <w:szCs w:val="20"/>
        </w:rPr>
        <w:t>0</w:t>
      </w:r>
      <w:r w:rsidR="001F2194">
        <w:rPr>
          <w:rFonts w:ascii="Arial" w:hAnsi="Arial" w:cs="Arial"/>
          <w:color w:val="000000"/>
          <w:sz w:val="20"/>
          <w:szCs w:val="20"/>
        </w:rPr>
        <w:t>0</w:t>
      </w:r>
      <w:r w:rsidR="001F2194" w:rsidRPr="0002391A">
        <w:rPr>
          <w:rFonts w:ascii="Arial" w:hAnsi="Arial" w:cs="Arial"/>
          <w:color w:val="000000"/>
          <w:sz w:val="20"/>
          <w:szCs w:val="20"/>
        </w:rPr>
        <w:t>0 Kč/m</w:t>
      </w:r>
      <w:r w:rsidR="001F2194"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450A9285" w14:textId="77777777" w:rsidR="00AC3BF6" w:rsidRPr="00ED4A94" w:rsidRDefault="00AC3BF6" w:rsidP="00AC3BF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41A3E111" w14:textId="2E502717" w:rsidR="00AC3BF6" w:rsidRPr="00862E5D" w:rsidRDefault="00AC3BF6" w:rsidP="00AC3BF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C557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5E0056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5E0056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36FFB">
        <w:rPr>
          <w:rFonts w:ascii="Arial" w:hAnsi="Arial" w:cs="Arial"/>
          <w:sz w:val="20"/>
          <w:szCs w:val="20"/>
        </w:rPr>
        <w:t>(</w:t>
      </w:r>
      <w:r w:rsidR="00E165D5">
        <w:rPr>
          <w:rFonts w:ascii="Arial" w:hAnsi="Arial" w:cs="Arial"/>
          <w:sz w:val="20"/>
          <w:szCs w:val="20"/>
        </w:rPr>
        <w:t>pro Mgr.</w:t>
      </w:r>
      <w:r w:rsidR="005E0056">
        <w:rPr>
          <w:rFonts w:ascii="Arial" w:hAnsi="Arial" w:cs="Arial"/>
          <w:sz w:val="20"/>
          <w:szCs w:val="20"/>
        </w:rPr>
        <w:t xml:space="preserve"> Palacký</w:t>
      </w:r>
      <w:r w:rsidR="00E165D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pro</w:t>
      </w:r>
      <w:r w:rsidR="00F26FED">
        <w:rPr>
          <w:rFonts w:ascii="Arial" w:hAnsi="Arial" w:cs="Arial"/>
          <w:sz w:val="20"/>
          <w:szCs w:val="20"/>
        </w:rPr>
        <w:t>ti</w:t>
      </w:r>
      <w:r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5E0056">
        <w:rPr>
          <w:rFonts w:ascii="Arial" w:hAnsi="Arial" w:cs="Arial"/>
          <w:sz w:val="20"/>
          <w:szCs w:val="20"/>
        </w:rPr>
        <w:t>Hořánek</w:t>
      </w:r>
      <w:proofErr w:type="spellEnd"/>
      <w:r w:rsidR="005E0056">
        <w:rPr>
          <w:rFonts w:ascii="Arial" w:hAnsi="Arial" w:cs="Arial"/>
          <w:sz w:val="20"/>
          <w:szCs w:val="20"/>
        </w:rPr>
        <w:t>,</w:t>
      </w:r>
      <w:r w:rsidR="005E0056" w:rsidRPr="005E005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E0056">
        <w:rPr>
          <w:rFonts w:ascii="Arial" w:hAnsi="Arial" w:cs="Arial"/>
          <w:sz w:val="20"/>
          <w:szCs w:val="20"/>
        </w:rPr>
        <w:t>p</w:t>
      </w:r>
      <w:r w:rsidR="005E0056" w:rsidRPr="001665F1">
        <w:rPr>
          <w:rFonts w:ascii="Arial" w:hAnsi="Arial" w:cs="Arial"/>
          <w:sz w:val="20"/>
          <w:szCs w:val="20"/>
        </w:rPr>
        <w:t xml:space="preserve">. </w:t>
      </w:r>
      <w:r w:rsidR="005E0056">
        <w:rPr>
          <w:rFonts w:ascii="Arial" w:hAnsi="Arial" w:cs="Arial"/>
          <w:sz w:val="20"/>
          <w:szCs w:val="20"/>
        </w:rPr>
        <w:t xml:space="preserve">   </w:t>
      </w:r>
      <w:r w:rsidR="005E0056" w:rsidRPr="001665F1">
        <w:rPr>
          <w:rFonts w:ascii="Arial" w:hAnsi="Arial" w:cs="Arial"/>
          <w:sz w:val="20"/>
          <w:szCs w:val="20"/>
        </w:rPr>
        <w:t>Ka</w:t>
      </w:r>
      <w:r w:rsidR="005E0056">
        <w:rPr>
          <w:rFonts w:ascii="Arial" w:hAnsi="Arial" w:cs="Arial"/>
          <w:sz w:val="20"/>
          <w:szCs w:val="20"/>
        </w:rPr>
        <w:t>belová</w:t>
      </w:r>
      <w:proofErr w:type="gramEnd"/>
      <w:r w:rsidR="005E0056">
        <w:rPr>
          <w:rFonts w:ascii="Arial" w:hAnsi="Arial" w:cs="Arial"/>
          <w:sz w:val="20"/>
          <w:szCs w:val="20"/>
        </w:rPr>
        <w:t xml:space="preserve">, p. Kapičák a </w:t>
      </w:r>
      <w:r>
        <w:rPr>
          <w:rFonts w:ascii="Arial" w:hAnsi="Arial" w:cs="Arial"/>
          <w:sz w:val="20"/>
          <w:szCs w:val="20"/>
        </w:rPr>
        <w:t xml:space="preserve"> Mgr. Suchan</w:t>
      </w:r>
      <w:r>
        <w:rPr>
          <w:rFonts w:ascii="Arial" w:hAnsi="Arial" w:cs="Arial"/>
          <w:sz w:val="20"/>
        </w:rPr>
        <w:t>)</w:t>
      </w:r>
    </w:p>
    <w:p w14:paraId="1E306686" w14:textId="00BF3124" w:rsidR="00AC3BF6" w:rsidRDefault="00AC3BF6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313C07A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323A2059" w14:textId="4AEC2B81" w:rsidR="001B0900" w:rsidRPr="007B4076" w:rsidRDefault="00860D27" w:rsidP="001B0900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b/>
          <w:bCs/>
          <w:color w:val="000000"/>
          <w:sz w:val="20"/>
          <w:szCs w:val="20"/>
        </w:rPr>
        <w:t>1289/1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Liboc</w:t>
      </w:r>
    </w:p>
    <w:p w14:paraId="0DFA50AE" w14:textId="47435904" w:rsidR="001B0900" w:rsidRDefault="001B090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 w:rsidR="008C557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8C5577">
        <w:rPr>
          <w:rFonts w:ascii="Arial" w:hAnsi="Arial" w:cs="Arial"/>
          <w:sz w:val="20"/>
          <w:szCs w:val="20"/>
        </w:rPr>
        <w:t xml:space="preserve"> </w:t>
      </w:r>
      <w:r w:rsidR="008558DC">
        <w:rPr>
          <w:rFonts w:ascii="Arial" w:hAnsi="Arial" w:cs="Arial"/>
          <w:sz w:val="20"/>
          <w:szCs w:val="20"/>
        </w:rPr>
        <w:t xml:space="preserve">Mgr. Palacký požádal v případě neschválení prodeje o projednání nájmu části pozemku. Ing. Bosák sdělil, že schodiště bylo vybudováno minulým vlastníkem a mělo by být zkolaudováno. Dále uvedl, že touto částí chodník nevede, že chodník je na </w:t>
      </w:r>
      <w:r w:rsidR="008558DC">
        <w:rPr>
          <w:rFonts w:ascii="Arial" w:hAnsi="Arial" w:cs="Arial"/>
          <w:sz w:val="20"/>
          <w:szCs w:val="20"/>
        </w:rPr>
        <w:lastRenderedPageBreak/>
        <w:t>druhé straně ulice. P. Kapičák požádal o zjištění, zda jsou schody zkolaudovány. Ing. Bosák navrhl vyjasnit majetkoprávní statut pozemku a zjistit kolaudaci. Předseda komise bod z jednání stáhl a požádal o předložení kolaudace.</w:t>
      </w:r>
    </w:p>
    <w:p w14:paraId="2357AF2C" w14:textId="77777777" w:rsidR="002429BB" w:rsidRDefault="002429BB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0DC16F51" w14:textId="285903F5" w:rsidR="007D19DC" w:rsidRPr="00C6525B" w:rsidRDefault="00860D27" w:rsidP="007D19DC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7</w:t>
      </w:r>
      <w:r w:rsidR="007D19DC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části pozemku </w:t>
      </w:r>
      <w:proofErr w:type="spellStart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. č. </w:t>
      </w:r>
      <w:r w:rsidR="007D19DC">
        <w:rPr>
          <w:rFonts w:ascii="Arial" w:hAnsi="Arial" w:cs="Arial"/>
          <w:b/>
          <w:color w:val="000000"/>
          <w:sz w:val="20"/>
          <w:szCs w:val="20"/>
        </w:rPr>
        <w:t>3998</w:t>
      </w:r>
      <w:r w:rsidR="007D19DC" w:rsidRPr="00C6525B">
        <w:rPr>
          <w:rFonts w:ascii="Arial" w:hAnsi="Arial" w:cs="Arial"/>
          <w:b/>
          <w:color w:val="000000"/>
          <w:sz w:val="20"/>
          <w:szCs w:val="20"/>
        </w:rPr>
        <w:t>/1</w:t>
      </w:r>
      <w:r w:rsidR="007D19DC">
        <w:rPr>
          <w:rFonts w:ascii="Arial" w:hAnsi="Arial" w:cs="Arial"/>
          <w:b/>
          <w:color w:val="000000"/>
          <w:sz w:val="20"/>
          <w:szCs w:val="20"/>
        </w:rPr>
        <w:t>9</w:t>
      </w:r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7D19D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19DC">
        <w:rPr>
          <w:rFonts w:ascii="Arial" w:hAnsi="Arial" w:cs="Arial"/>
          <w:b/>
          <w:color w:val="000000"/>
          <w:sz w:val="20"/>
          <w:szCs w:val="20"/>
        </w:rPr>
        <w:t>Dejvice</w:t>
      </w:r>
    </w:p>
    <w:p w14:paraId="19D88AF6" w14:textId="24EDD70A" w:rsidR="002429BB" w:rsidRDefault="007D19DC" w:rsidP="001F4656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V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>
        <w:rPr>
          <w:rFonts w:ascii="Arial" w:hAnsi="Arial" w:cs="Arial"/>
          <w:bCs/>
          <w:sz w:val="20"/>
          <w:szCs w:val="20"/>
        </w:rPr>
        <w:t xml:space="preserve">i </w:t>
      </w:r>
      <w:r w:rsidR="009D6191">
        <w:rPr>
          <w:rFonts w:ascii="Arial" w:hAnsi="Arial" w:cs="Arial"/>
          <w:bCs/>
          <w:sz w:val="20"/>
          <w:szCs w:val="20"/>
        </w:rPr>
        <w:t xml:space="preserve">p. </w:t>
      </w:r>
      <w:proofErr w:type="spellStart"/>
      <w:r w:rsidR="008558DC">
        <w:rPr>
          <w:rFonts w:ascii="Arial" w:hAnsi="Arial" w:cs="Arial"/>
          <w:bCs/>
          <w:sz w:val="20"/>
          <w:szCs w:val="20"/>
        </w:rPr>
        <w:t>Mahrik</w:t>
      </w:r>
      <w:proofErr w:type="spellEnd"/>
      <w:r w:rsidR="008558DC">
        <w:rPr>
          <w:rFonts w:ascii="Arial" w:hAnsi="Arial" w:cs="Arial"/>
          <w:bCs/>
          <w:sz w:val="20"/>
          <w:szCs w:val="20"/>
        </w:rPr>
        <w:t xml:space="preserve"> uvedl, že </w:t>
      </w:r>
      <w:proofErr w:type="spellStart"/>
      <w:r w:rsidR="008558DC">
        <w:rPr>
          <w:rFonts w:ascii="Arial" w:hAnsi="Arial" w:cs="Arial"/>
          <w:bCs/>
          <w:sz w:val="20"/>
          <w:szCs w:val="20"/>
        </w:rPr>
        <w:t>citylight</w:t>
      </w:r>
      <w:proofErr w:type="spellEnd"/>
      <w:r w:rsidR="008558DC">
        <w:rPr>
          <w:rFonts w:ascii="Arial" w:hAnsi="Arial" w:cs="Arial"/>
          <w:bCs/>
          <w:sz w:val="20"/>
          <w:szCs w:val="20"/>
        </w:rPr>
        <w:t xml:space="preserve"> není vhodný. </w:t>
      </w:r>
      <w:r w:rsidR="003B0877">
        <w:rPr>
          <w:rFonts w:ascii="Arial" w:hAnsi="Arial" w:cs="Arial"/>
          <w:bCs/>
          <w:sz w:val="20"/>
          <w:szCs w:val="20"/>
        </w:rPr>
        <w:t xml:space="preserve">P. </w:t>
      </w:r>
      <w:proofErr w:type="spellStart"/>
      <w:r w:rsidR="009D6191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3B0877">
        <w:rPr>
          <w:rFonts w:ascii="Arial" w:hAnsi="Arial" w:cs="Arial"/>
          <w:bCs/>
          <w:sz w:val="20"/>
          <w:szCs w:val="20"/>
        </w:rPr>
        <w:t xml:space="preserve"> se</w:t>
      </w:r>
      <w:r w:rsidR="009D6191">
        <w:rPr>
          <w:rFonts w:ascii="Arial" w:hAnsi="Arial" w:cs="Arial"/>
          <w:bCs/>
          <w:sz w:val="20"/>
          <w:szCs w:val="20"/>
        </w:rPr>
        <w:t xml:space="preserve"> dotázal na výši nájemného, které JCD nabízí. </w:t>
      </w:r>
    </w:p>
    <w:p w14:paraId="27A26462" w14:textId="3A6D6D70" w:rsidR="00860D27" w:rsidRDefault="00860D27" w:rsidP="00860D27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3998/19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Dejvice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cca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1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gramStart"/>
      <w:r w:rsidRPr="0002391A">
        <w:rPr>
          <w:rFonts w:ascii="Arial" w:hAnsi="Arial" w:cs="Arial"/>
          <w:color w:val="000000"/>
          <w:sz w:val="20"/>
          <w:szCs w:val="20"/>
        </w:rPr>
        <w:t>m</w:t>
      </w:r>
      <w:r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spol</w:t>
      </w:r>
      <w:proofErr w:type="gramEnd"/>
      <w:r w:rsidR="002429BB">
        <w:rPr>
          <w:rFonts w:ascii="Arial" w:hAnsi="Arial" w:cs="Arial"/>
          <w:snapToGrid w:val="0"/>
          <w:color w:val="000000"/>
          <w:sz w:val="20"/>
          <w:szCs w:val="20"/>
        </w:rPr>
        <w:t>. JCD za nájemné 7 000 Kč/rok</w:t>
      </w:r>
      <w:r w:rsidR="001F4656">
        <w:rPr>
          <w:rFonts w:ascii="Arial" w:hAnsi="Arial" w:cs="Arial"/>
          <w:sz w:val="20"/>
          <w:szCs w:val="20"/>
        </w:rPr>
        <w:t xml:space="preserve"> na dobu neurčitou s výpovědní lhůtou 3 měsíce.</w:t>
      </w:r>
    </w:p>
    <w:p w14:paraId="748B860C" w14:textId="77777777" w:rsidR="00860D27" w:rsidRDefault="00860D27" w:rsidP="007D19DC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2AD7822F" w14:textId="2ACF8BB2" w:rsidR="00860D27" w:rsidRPr="00862E5D" w:rsidRDefault="007D19DC" w:rsidP="001F465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 w:rsidR="00860D27">
        <w:rPr>
          <w:rFonts w:ascii="Arial" w:hAnsi="Arial" w:cs="Arial"/>
          <w:b/>
          <w:sz w:val="20"/>
          <w:szCs w:val="20"/>
        </w:rPr>
        <w:t xml:space="preserve">hlasování: </w:t>
      </w:r>
      <w:r w:rsidR="001F4656">
        <w:rPr>
          <w:rFonts w:ascii="Arial" w:hAnsi="Arial" w:cs="Arial"/>
          <w:b/>
          <w:sz w:val="20"/>
          <w:szCs w:val="20"/>
        </w:rPr>
        <w:t>3</w:t>
      </w:r>
      <w:r w:rsidR="00860D27">
        <w:rPr>
          <w:rFonts w:ascii="Arial" w:hAnsi="Arial" w:cs="Arial"/>
          <w:b/>
          <w:sz w:val="20"/>
          <w:szCs w:val="20"/>
        </w:rPr>
        <w:t xml:space="preserve"> : </w:t>
      </w:r>
      <w:r w:rsidR="001F4656">
        <w:rPr>
          <w:rFonts w:ascii="Arial" w:hAnsi="Arial" w:cs="Arial"/>
          <w:b/>
          <w:sz w:val="20"/>
          <w:szCs w:val="20"/>
        </w:rPr>
        <w:t>4</w:t>
      </w:r>
      <w:r w:rsidR="00860D27">
        <w:rPr>
          <w:rFonts w:ascii="Arial" w:hAnsi="Arial" w:cs="Arial"/>
          <w:b/>
          <w:sz w:val="20"/>
          <w:szCs w:val="20"/>
        </w:rPr>
        <w:t xml:space="preserve"> : </w:t>
      </w:r>
      <w:r w:rsidR="001F4656">
        <w:rPr>
          <w:rFonts w:ascii="Arial" w:hAnsi="Arial" w:cs="Arial"/>
          <w:b/>
          <w:sz w:val="20"/>
          <w:szCs w:val="20"/>
        </w:rPr>
        <w:t xml:space="preserve">4 </w:t>
      </w:r>
      <w:r w:rsidR="001F4656" w:rsidRPr="00E36FFB">
        <w:rPr>
          <w:rFonts w:ascii="Arial" w:hAnsi="Arial" w:cs="Arial"/>
          <w:sz w:val="20"/>
          <w:szCs w:val="20"/>
        </w:rPr>
        <w:t>(</w:t>
      </w:r>
      <w:r w:rsidR="001F4656">
        <w:rPr>
          <w:rFonts w:ascii="Arial" w:hAnsi="Arial" w:cs="Arial"/>
          <w:sz w:val="20"/>
          <w:szCs w:val="20"/>
        </w:rPr>
        <w:t xml:space="preserve">pro Mgr. Dušek, p. </w:t>
      </w:r>
      <w:proofErr w:type="spellStart"/>
      <w:r w:rsidR="001F4656">
        <w:rPr>
          <w:rFonts w:ascii="Arial" w:hAnsi="Arial" w:cs="Arial"/>
          <w:sz w:val="20"/>
          <w:szCs w:val="20"/>
        </w:rPr>
        <w:t>Hořánek</w:t>
      </w:r>
      <w:proofErr w:type="spellEnd"/>
      <w:r w:rsidR="001F4656">
        <w:rPr>
          <w:rFonts w:ascii="Arial" w:hAnsi="Arial" w:cs="Arial"/>
          <w:sz w:val="20"/>
          <w:szCs w:val="20"/>
        </w:rPr>
        <w:t xml:space="preserve">, p. </w:t>
      </w:r>
      <w:proofErr w:type="spellStart"/>
      <w:r w:rsidR="001F4656">
        <w:rPr>
          <w:rFonts w:ascii="Arial" w:hAnsi="Arial" w:cs="Arial"/>
          <w:sz w:val="20"/>
          <w:szCs w:val="20"/>
        </w:rPr>
        <w:t>Kapičák</w:t>
      </w:r>
      <w:proofErr w:type="spellEnd"/>
      <w:r w:rsidR="001F4656">
        <w:rPr>
          <w:rFonts w:ascii="Arial" w:hAnsi="Arial" w:cs="Arial"/>
          <w:sz w:val="20"/>
          <w:szCs w:val="20"/>
        </w:rPr>
        <w:t xml:space="preserve">, proti, </w:t>
      </w:r>
      <w:proofErr w:type="spellStart"/>
      <w:proofErr w:type="gramStart"/>
      <w:r w:rsidR="001F4656">
        <w:rPr>
          <w:rFonts w:ascii="Arial" w:hAnsi="Arial" w:cs="Arial"/>
          <w:sz w:val="20"/>
          <w:szCs w:val="20"/>
        </w:rPr>
        <w:t>p.K</w:t>
      </w:r>
      <w:r w:rsidR="001F4656" w:rsidRPr="001665F1">
        <w:rPr>
          <w:rFonts w:ascii="Arial" w:hAnsi="Arial" w:cs="Arial"/>
          <w:sz w:val="20"/>
          <w:szCs w:val="20"/>
        </w:rPr>
        <w:t>a</w:t>
      </w:r>
      <w:r w:rsidR="001F4656">
        <w:rPr>
          <w:rFonts w:ascii="Arial" w:hAnsi="Arial" w:cs="Arial"/>
          <w:sz w:val="20"/>
          <w:szCs w:val="20"/>
        </w:rPr>
        <w:t>belová</w:t>
      </w:r>
      <w:proofErr w:type="spellEnd"/>
      <w:proofErr w:type="gramEnd"/>
      <w:r w:rsidR="001F4656">
        <w:rPr>
          <w:rFonts w:ascii="Arial" w:hAnsi="Arial" w:cs="Arial"/>
          <w:sz w:val="20"/>
          <w:szCs w:val="20"/>
        </w:rPr>
        <w:t xml:space="preserve">, </w:t>
      </w:r>
      <w:r w:rsidR="001F4656" w:rsidRPr="0028548F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1F4656" w:rsidRPr="0028548F">
        <w:rPr>
          <w:rFonts w:ascii="Arial" w:hAnsi="Arial" w:cs="Arial"/>
          <w:sz w:val="20"/>
          <w:szCs w:val="20"/>
        </w:rPr>
        <w:t>Mahrik</w:t>
      </w:r>
      <w:proofErr w:type="spellEnd"/>
      <w:r w:rsidR="001F4656">
        <w:rPr>
          <w:rFonts w:ascii="Arial" w:hAnsi="Arial" w:cs="Arial"/>
          <w:sz w:val="20"/>
          <w:szCs w:val="20"/>
        </w:rPr>
        <w:t>, Mgr. Palacký a  Mgr. Suchan</w:t>
      </w:r>
      <w:r w:rsidR="001F4656">
        <w:rPr>
          <w:rFonts w:ascii="Arial" w:hAnsi="Arial" w:cs="Arial"/>
          <w:sz w:val="20"/>
        </w:rPr>
        <w:t>)</w:t>
      </w:r>
    </w:p>
    <w:p w14:paraId="28AA17A3" w14:textId="73F4087B" w:rsidR="00860D27" w:rsidRDefault="00860D27" w:rsidP="00860D2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F4656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8B5B8D" w14:textId="6BBA32F5" w:rsidR="007D19DC" w:rsidRDefault="007D19DC" w:rsidP="005B3765">
      <w:pPr>
        <w:tabs>
          <w:tab w:val="left" w:pos="0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13975D34" w14:textId="0C634179" w:rsidR="007B4076" w:rsidRPr="007B4076" w:rsidRDefault="00860D27" w:rsidP="007B4076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9E6D43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Pro</w:t>
      </w:r>
      <w:r w:rsidR="007D19DC">
        <w:rPr>
          <w:rFonts w:ascii="Arial" w:hAnsi="Arial" w:cs="Arial"/>
          <w:b/>
          <w:bCs/>
          <w:color w:val="000000"/>
          <w:sz w:val="20"/>
          <w:szCs w:val="20"/>
        </w:rPr>
        <w:t>ná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7D19DC">
        <w:rPr>
          <w:rFonts w:ascii="Arial" w:hAnsi="Arial" w:cs="Arial"/>
          <w:b/>
          <w:bCs/>
          <w:color w:val="000000"/>
          <w:sz w:val="20"/>
          <w:szCs w:val="20"/>
        </w:rPr>
        <w:t>em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části pozemku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. č. 1</w:t>
      </w:r>
      <w:r>
        <w:rPr>
          <w:rFonts w:ascii="Arial" w:hAnsi="Arial" w:cs="Arial"/>
          <w:b/>
          <w:bCs/>
          <w:color w:val="000000"/>
          <w:sz w:val="20"/>
          <w:szCs w:val="20"/>
        </w:rPr>
        <w:t>757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sz w:val="20"/>
          <w:szCs w:val="20"/>
        </w:rPr>
        <w:t>15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Ruzyně </w:t>
      </w:r>
    </w:p>
    <w:p w14:paraId="58F098B9" w14:textId="5F0A7F24" w:rsidR="002429BB" w:rsidRDefault="00BB4BFF" w:rsidP="007B407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</w:t>
      </w:r>
      <w:r w:rsidR="00264F5D">
        <w:rPr>
          <w:rFonts w:ascii="Arial" w:hAnsi="Arial" w:cs="Arial"/>
          <w:sz w:val="20"/>
          <w:szCs w:val="20"/>
        </w:rPr>
        <w:t>ané problematice měl předseda. V</w:t>
      </w:r>
      <w:r w:rsidR="00FD7BF2">
        <w:rPr>
          <w:rFonts w:ascii="Arial" w:hAnsi="Arial" w:cs="Arial"/>
          <w:sz w:val="20"/>
          <w:szCs w:val="20"/>
        </w:rPr>
        <w:t xml:space="preserve"> diskusi </w:t>
      </w:r>
      <w:r w:rsidR="0075299D">
        <w:rPr>
          <w:rFonts w:ascii="Arial" w:hAnsi="Arial" w:cs="Arial"/>
          <w:sz w:val="20"/>
          <w:szCs w:val="20"/>
        </w:rPr>
        <w:t>se dotázal p. Kapičák, jak bude řešeno v budoucnu ukončení nájmu. Požaduje odstranění a zatravnění pozemku. Mgr. Chabr chtěl vědět, zda pozemek je veřejně přístupný, či je zaplocen. OSM uvedl, že je přístupný.</w:t>
      </w:r>
    </w:p>
    <w:p w14:paraId="69AA8358" w14:textId="4A4A6CDC" w:rsidR="00BB4BFF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02391A">
        <w:rPr>
          <w:rFonts w:ascii="Arial" w:hAnsi="Arial" w:cs="Arial"/>
          <w:sz w:val="20"/>
          <w:szCs w:val="20"/>
        </w:rPr>
        <w:t>pro</w:t>
      </w:r>
      <w:r w:rsidR="00264F5D">
        <w:rPr>
          <w:rFonts w:ascii="Arial" w:hAnsi="Arial" w:cs="Arial"/>
          <w:sz w:val="20"/>
          <w:szCs w:val="20"/>
        </w:rPr>
        <w:t>nájem</w:t>
      </w:r>
      <w:r w:rsidR="0002391A">
        <w:rPr>
          <w:rFonts w:ascii="Arial" w:hAnsi="Arial" w:cs="Arial"/>
          <w:sz w:val="20"/>
          <w:szCs w:val="20"/>
        </w:rPr>
        <w:t xml:space="preserve">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1757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/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15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Ruzyně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žadateli p. Stehlíkovi</w:t>
      </w:r>
      <w:r w:rsidR="00264F5D">
        <w:rPr>
          <w:rFonts w:ascii="Arial" w:hAnsi="Arial" w:cs="Arial"/>
          <w:snapToGrid w:val="0"/>
          <w:color w:val="000000"/>
          <w:sz w:val="20"/>
          <w:szCs w:val="20"/>
        </w:rPr>
        <w:t xml:space="preserve"> na dobu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ne</w:t>
      </w:r>
      <w:r w:rsidR="00264F5D">
        <w:rPr>
          <w:rFonts w:ascii="Arial" w:hAnsi="Arial" w:cs="Arial"/>
          <w:snapToGrid w:val="0"/>
          <w:color w:val="000000"/>
          <w:sz w:val="20"/>
          <w:szCs w:val="20"/>
        </w:rPr>
        <w:t>určitou za nájemné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 xml:space="preserve"> ve výši 1/20 CM</w:t>
      </w:r>
      <w:r w:rsidR="00264F5D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z 3 730 Kč/</w:t>
      </w:r>
      <w:r w:rsidR="002429BB" w:rsidRPr="002429BB">
        <w:rPr>
          <w:rFonts w:ascii="Arial" w:hAnsi="Arial" w:cs="Arial"/>
          <w:snapToGrid w:val="0"/>
          <w:color w:val="000000"/>
          <w:sz w:val="20"/>
          <w:szCs w:val="20"/>
        </w:rPr>
        <w:t>m</w:t>
      </w:r>
      <w:r w:rsidR="002429BB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t xml:space="preserve">2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, tj. 268,56 Kč/rok.</w:t>
      </w:r>
    </w:p>
    <w:p w14:paraId="0C0692B4" w14:textId="77777777" w:rsidR="00BB4BFF" w:rsidRPr="00ED4A94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11AEB8F3" w14:textId="48CB4619" w:rsidR="00124B77" w:rsidRPr="00862E5D" w:rsidRDefault="009E6D43" w:rsidP="00124B77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75299D">
        <w:rPr>
          <w:rFonts w:ascii="Arial" w:hAnsi="Arial" w:cs="Arial"/>
          <w:b/>
          <w:sz w:val="20"/>
          <w:szCs w:val="20"/>
        </w:rPr>
        <w:t>11</w:t>
      </w:r>
      <w:r w:rsidR="003B53B6">
        <w:rPr>
          <w:rFonts w:ascii="Arial" w:hAnsi="Arial" w:cs="Arial"/>
          <w:b/>
          <w:sz w:val="20"/>
          <w:szCs w:val="20"/>
        </w:rPr>
        <w:t xml:space="preserve"> : 0 : 0 </w:t>
      </w:r>
    </w:p>
    <w:p w14:paraId="3C490261" w14:textId="73701234" w:rsidR="00552DAB" w:rsidRDefault="009E6D43" w:rsidP="00124B7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F0645D1" w14:textId="77777777" w:rsidR="00964314" w:rsidRDefault="00964314" w:rsidP="00C6525B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D956CD2" w14:textId="77777777" w:rsidR="008C6C94" w:rsidRDefault="008C6C94" w:rsidP="008C6C94">
      <w:pPr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17C0A47D" w14:textId="77777777" w:rsidR="005F0B9F" w:rsidRPr="007A3672" w:rsidRDefault="005F0B9F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7F62EF14" w:rsidR="00F0704B" w:rsidRDefault="0080789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860D27">
        <w:rPr>
          <w:rFonts w:ascii="Arial" w:hAnsi="Arial" w:cs="Arial"/>
          <w:b/>
          <w:bCs/>
          <w:sz w:val="20"/>
          <w:szCs w:val="20"/>
        </w:rPr>
        <w:t>9</w:t>
      </w:r>
      <w:r w:rsidR="00D47BE8">
        <w:rPr>
          <w:rFonts w:ascii="Arial" w:hAnsi="Arial" w:cs="Arial"/>
          <w:b/>
          <w:bCs/>
          <w:sz w:val="20"/>
          <w:szCs w:val="20"/>
        </w:rPr>
        <w:t>)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 </w:t>
      </w:r>
      <w:r w:rsidR="00F0704B"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7C2F78F2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77E751FC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0412D15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43FDFF0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17ED61F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126CB4DE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559598B2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3B53B6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75299D">
        <w:rPr>
          <w:rFonts w:ascii="Arial" w:hAnsi="Arial" w:cs="Arial"/>
          <w:sz w:val="20"/>
          <w:szCs w:val="20"/>
        </w:rPr>
        <w:t>15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94152" w14:textId="77777777" w:rsidR="00096B33" w:rsidRDefault="00096B33">
      <w:r>
        <w:separator/>
      </w:r>
    </w:p>
  </w:endnote>
  <w:endnote w:type="continuationSeparator" w:id="0">
    <w:p w14:paraId="42C9D345" w14:textId="77777777" w:rsidR="00096B33" w:rsidRDefault="0009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4528AA" w:rsidRDefault="004528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798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4528AA" w:rsidRDefault="004528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4528AA" w:rsidRDefault="004528A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E0798">
      <w:rPr>
        <w:noProof/>
      </w:rPr>
      <w:t>1</w:t>
    </w:r>
    <w:r>
      <w:fldChar w:fldCharType="end"/>
    </w:r>
  </w:p>
  <w:p w14:paraId="04D69953" w14:textId="77777777" w:rsidR="004528AA" w:rsidRDefault="00452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FC9AC" w14:textId="77777777" w:rsidR="00096B33" w:rsidRDefault="00096B33">
      <w:r>
        <w:separator/>
      </w:r>
    </w:p>
  </w:footnote>
  <w:footnote w:type="continuationSeparator" w:id="0">
    <w:p w14:paraId="447F923C" w14:textId="77777777" w:rsidR="00096B33" w:rsidRDefault="00096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ndrej Dusek">
    <w15:presenceInfo w15:providerId="Windows Live" w15:userId="ee17227dbcc195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1289"/>
    <w:rsid w:val="0000428B"/>
    <w:rsid w:val="000155F5"/>
    <w:rsid w:val="0002268A"/>
    <w:rsid w:val="0002391A"/>
    <w:rsid w:val="000413F3"/>
    <w:rsid w:val="00051D8B"/>
    <w:rsid w:val="00051F33"/>
    <w:rsid w:val="00053056"/>
    <w:rsid w:val="00053081"/>
    <w:rsid w:val="00056806"/>
    <w:rsid w:val="000659D3"/>
    <w:rsid w:val="000767F6"/>
    <w:rsid w:val="00086748"/>
    <w:rsid w:val="00087FDF"/>
    <w:rsid w:val="00096B33"/>
    <w:rsid w:val="00097C72"/>
    <w:rsid w:val="000A1417"/>
    <w:rsid w:val="000A7D7F"/>
    <w:rsid w:val="000C0EF7"/>
    <w:rsid w:val="000D4C55"/>
    <w:rsid w:val="000E291A"/>
    <w:rsid w:val="000E67B0"/>
    <w:rsid w:val="000F2E81"/>
    <w:rsid w:val="000F30AF"/>
    <w:rsid w:val="00101E28"/>
    <w:rsid w:val="00104C65"/>
    <w:rsid w:val="001058F4"/>
    <w:rsid w:val="00113547"/>
    <w:rsid w:val="00116872"/>
    <w:rsid w:val="00117ECE"/>
    <w:rsid w:val="00124B77"/>
    <w:rsid w:val="0013507D"/>
    <w:rsid w:val="00135B77"/>
    <w:rsid w:val="0013737E"/>
    <w:rsid w:val="001400F4"/>
    <w:rsid w:val="001574C5"/>
    <w:rsid w:val="00157FFC"/>
    <w:rsid w:val="001605DA"/>
    <w:rsid w:val="0016240C"/>
    <w:rsid w:val="001665F1"/>
    <w:rsid w:val="00166D0F"/>
    <w:rsid w:val="0017204F"/>
    <w:rsid w:val="00185939"/>
    <w:rsid w:val="00193AAA"/>
    <w:rsid w:val="001A22AD"/>
    <w:rsid w:val="001A4FC5"/>
    <w:rsid w:val="001B0900"/>
    <w:rsid w:val="001C7356"/>
    <w:rsid w:val="001C7981"/>
    <w:rsid w:val="001D31FD"/>
    <w:rsid w:val="001D6BCA"/>
    <w:rsid w:val="001D7485"/>
    <w:rsid w:val="001E00A4"/>
    <w:rsid w:val="001E3DC7"/>
    <w:rsid w:val="001F0350"/>
    <w:rsid w:val="001F1C31"/>
    <w:rsid w:val="001F2194"/>
    <w:rsid w:val="001F4656"/>
    <w:rsid w:val="001F5A46"/>
    <w:rsid w:val="001F6788"/>
    <w:rsid w:val="00207F70"/>
    <w:rsid w:val="00217A3D"/>
    <w:rsid w:val="00220E3E"/>
    <w:rsid w:val="00232A6F"/>
    <w:rsid w:val="002354F9"/>
    <w:rsid w:val="002429BB"/>
    <w:rsid w:val="00245231"/>
    <w:rsid w:val="00251746"/>
    <w:rsid w:val="00264F5D"/>
    <w:rsid w:val="0026632A"/>
    <w:rsid w:val="00270078"/>
    <w:rsid w:val="00270E21"/>
    <w:rsid w:val="002719B6"/>
    <w:rsid w:val="0027614F"/>
    <w:rsid w:val="0027726C"/>
    <w:rsid w:val="00281F2D"/>
    <w:rsid w:val="0028548F"/>
    <w:rsid w:val="00286DFE"/>
    <w:rsid w:val="00296AC7"/>
    <w:rsid w:val="002A5AE9"/>
    <w:rsid w:val="002B27A3"/>
    <w:rsid w:val="002B343D"/>
    <w:rsid w:val="002E7730"/>
    <w:rsid w:val="002F1157"/>
    <w:rsid w:val="00307CC2"/>
    <w:rsid w:val="0032483E"/>
    <w:rsid w:val="00337670"/>
    <w:rsid w:val="003411C7"/>
    <w:rsid w:val="00346FE7"/>
    <w:rsid w:val="003537A6"/>
    <w:rsid w:val="00356D0C"/>
    <w:rsid w:val="003614DC"/>
    <w:rsid w:val="00363055"/>
    <w:rsid w:val="00365942"/>
    <w:rsid w:val="00365B54"/>
    <w:rsid w:val="00387BFC"/>
    <w:rsid w:val="00394E74"/>
    <w:rsid w:val="003B001D"/>
    <w:rsid w:val="003B0877"/>
    <w:rsid w:val="003B10C0"/>
    <w:rsid w:val="003B3632"/>
    <w:rsid w:val="003B447B"/>
    <w:rsid w:val="003B53B6"/>
    <w:rsid w:val="003C2C9E"/>
    <w:rsid w:val="003D3382"/>
    <w:rsid w:val="003D4479"/>
    <w:rsid w:val="003D4879"/>
    <w:rsid w:val="003E0372"/>
    <w:rsid w:val="003E361F"/>
    <w:rsid w:val="003F637B"/>
    <w:rsid w:val="00405733"/>
    <w:rsid w:val="0040614C"/>
    <w:rsid w:val="00406BE1"/>
    <w:rsid w:val="0041001F"/>
    <w:rsid w:val="00413E2E"/>
    <w:rsid w:val="0041683F"/>
    <w:rsid w:val="00417A3A"/>
    <w:rsid w:val="00432450"/>
    <w:rsid w:val="0043353E"/>
    <w:rsid w:val="00442B43"/>
    <w:rsid w:val="00445E14"/>
    <w:rsid w:val="004528AA"/>
    <w:rsid w:val="004652E1"/>
    <w:rsid w:val="004834F3"/>
    <w:rsid w:val="00484B3B"/>
    <w:rsid w:val="00485AF8"/>
    <w:rsid w:val="00486EC4"/>
    <w:rsid w:val="00487DAE"/>
    <w:rsid w:val="004977D2"/>
    <w:rsid w:val="004B2B91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20D3"/>
    <w:rsid w:val="005359A7"/>
    <w:rsid w:val="00535E35"/>
    <w:rsid w:val="005443C2"/>
    <w:rsid w:val="005506B0"/>
    <w:rsid w:val="00550968"/>
    <w:rsid w:val="00552DAB"/>
    <w:rsid w:val="0056055F"/>
    <w:rsid w:val="0056657E"/>
    <w:rsid w:val="005700B5"/>
    <w:rsid w:val="005774A5"/>
    <w:rsid w:val="00580B22"/>
    <w:rsid w:val="00580C8E"/>
    <w:rsid w:val="0058108B"/>
    <w:rsid w:val="00587683"/>
    <w:rsid w:val="0059256D"/>
    <w:rsid w:val="00596A37"/>
    <w:rsid w:val="005A2710"/>
    <w:rsid w:val="005A4127"/>
    <w:rsid w:val="005A4505"/>
    <w:rsid w:val="005A7462"/>
    <w:rsid w:val="005A7986"/>
    <w:rsid w:val="005B3765"/>
    <w:rsid w:val="005B37C6"/>
    <w:rsid w:val="005B5BC4"/>
    <w:rsid w:val="005C6D73"/>
    <w:rsid w:val="005D218A"/>
    <w:rsid w:val="005E0056"/>
    <w:rsid w:val="005E0798"/>
    <w:rsid w:val="005E69E6"/>
    <w:rsid w:val="005F0B9F"/>
    <w:rsid w:val="005F4BF7"/>
    <w:rsid w:val="005F6AE5"/>
    <w:rsid w:val="006014A7"/>
    <w:rsid w:val="00611977"/>
    <w:rsid w:val="006119D3"/>
    <w:rsid w:val="00611FD4"/>
    <w:rsid w:val="006133E2"/>
    <w:rsid w:val="00620234"/>
    <w:rsid w:val="006247FA"/>
    <w:rsid w:val="006345CB"/>
    <w:rsid w:val="00636B54"/>
    <w:rsid w:val="00666A85"/>
    <w:rsid w:val="0067155A"/>
    <w:rsid w:val="006835D9"/>
    <w:rsid w:val="006839A9"/>
    <w:rsid w:val="006A5588"/>
    <w:rsid w:val="006B2E2B"/>
    <w:rsid w:val="006B42B0"/>
    <w:rsid w:val="006B5764"/>
    <w:rsid w:val="006C2F13"/>
    <w:rsid w:val="006C65CB"/>
    <w:rsid w:val="006D2650"/>
    <w:rsid w:val="006D7AA3"/>
    <w:rsid w:val="006E0396"/>
    <w:rsid w:val="006F3054"/>
    <w:rsid w:val="00700880"/>
    <w:rsid w:val="007119F4"/>
    <w:rsid w:val="00717A66"/>
    <w:rsid w:val="00717B7C"/>
    <w:rsid w:val="00720C26"/>
    <w:rsid w:val="00724B63"/>
    <w:rsid w:val="00734407"/>
    <w:rsid w:val="00740051"/>
    <w:rsid w:val="007446B1"/>
    <w:rsid w:val="00747428"/>
    <w:rsid w:val="0075299D"/>
    <w:rsid w:val="007700F8"/>
    <w:rsid w:val="0078191F"/>
    <w:rsid w:val="00782063"/>
    <w:rsid w:val="0079333B"/>
    <w:rsid w:val="00795051"/>
    <w:rsid w:val="00797700"/>
    <w:rsid w:val="007A2DFF"/>
    <w:rsid w:val="007A3672"/>
    <w:rsid w:val="007A4F89"/>
    <w:rsid w:val="007A5DF7"/>
    <w:rsid w:val="007B1E69"/>
    <w:rsid w:val="007B4076"/>
    <w:rsid w:val="007B7422"/>
    <w:rsid w:val="007C0C65"/>
    <w:rsid w:val="007C1B02"/>
    <w:rsid w:val="007C75B3"/>
    <w:rsid w:val="007D19DC"/>
    <w:rsid w:val="007D1A91"/>
    <w:rsid w:val="007D6FE6"/>
    <w:rsid w:val="007E0C12"/>
    <w:rsid w:val="007E3272"/>
    <w:rsid w:val="00802881"/>
    <w:rsid w:val="008030A6"/>
    <w:rsid w:val="00803111"/>
    <w:rsid w:val="00804DBF"/>
    <w:rsid w:val="0080789B"/>
    <w:rsid w:val="008148A0"/>
    <w:rsid w:val="008216C5"/>
    <w:rsid w:val="00823CA3"/>
    <w:rsid w:val="00824634"/>
    <w:rsid w:val="00827382"/>
    <w:rsid w:val="0083766D"/>
    <w:rsid w:val="008377EE"/>
    <w:rsid w:val="00840709"/>
    <w:rsid w:val="008435DF"/>
    <w:rsid w:val="00847823"/>
    <w:rsid w:val="0085144A"/>
    <w:rsid w:val="00855142"/>
    <w:rsid w:val="008558DC"/>
    <w:rsid w:val="00856662"/>
    <w:rsid w:val="00857E34"/>
    <w:rsid w:val="00860D27"/>
    <w:rsid w:val="00862E5D"/>
    <w:rsid w:val="0086580E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8FE"/>
    <w:rsid w:val="008C3F10"/>
    <w:rsid w:val="008C52DD"/>
    <w:rsid w:val="008C5577"/>
    <w:rsid w:val="008C6C94"/>
    <w:rsid w:val="008E28A0"/>
    <w:rsid w:val="008E2E5D"/>
    <w:rsid w:val="008E57F6"/>
    <w:rsid w:val="008E6698"/>
    <w:rsid w:val="008F068C"/>
    <w:rsid w:val="008F0E3E"/>
    <w:rsid w:val="0090406B"/>
    <w:rsid w:val="00904844"/>
    <w:rsid w:val="00913F1C"/>
    <w:rsid w:val="009202EF"/>
    <w:rsid w:val="0092506A"/>
    <w:rsid w:val="0092730A"/>
    <w:rsid w:val="00931DCC"/>
    <w:rsid w:val="009359DE"/>
    <w:rsid w:val="00941A6A"/>
    <w:rsid w:val="00944E06"/>
    <w:rsid w:val="00951DD4"/>
    <w:rsid w:val="00960F66"/>
    <w:rsid w:val="00962638"/>
    <w:rsid w:val="00963C02"/>
    <w:rsid w:val="00964314"/>
    <w:rsid w:val="009661C2"/>
    <w:rsid w:val="009736B8"/>
    <w:rsid w:val="00975B6E"/>
    <w:rsid w:val="009770BB"/>
    <w:rsid w:val="0097745D"/>
    <w:rsid w:val="00992E67"/>
    <w:rsid w:val="009A5833"/>
    <w:rsid w:val="009A69C7"/>
    <w:rsid w:val="009B0B51"/>
    <w:rsid w:val="009B6770"/>
    <w:rsid w:val="009D5044"/>
    <w:rsid w:val="009D6191"/>
    <w:rsid w:val="009D790F"/>
    <w:rsid w:val="009E0257"/>
    <w:rsid w:val="009E6D43"/>
    <w:rsid w:val="009F5498"/>
    <w:rsid w:val="00A0069A"/>
    <w:rsid w:val="00A02572"/>
    <w:rsid w:val="00A04A27"/>
    <w:rsid w:val="00A11EC4"/>
    <w:rsid w:val="00A14B2F"/>
    <w:rsid w:val="00A1506F"/>
    <w:rsid w:val="00A15415"/>
    <w:rsid w:val="00A170AC"/>
    <w:rsid w:val="00A36004"/>
    <w:rsid w:val="00A379C0"/>
    <w:rsid w:val="00A47C7E"/>
    <w:rsid w:val="00A51EE2"/>
    <w:rsid w:val="00A5417E"/>
    <w:rsid w:val="00A5724E"/>
    <w:rsid w:val="00A65895"/>
    <w:rsid w:val="00A760CE"/>
    <w:rsid w:val="00A771F4"/>
    <w:rsid w:val="00A83714"/>
    <w:rsid w:val="00A83ED1"/>
    <w:rsid w:val="00A85E37"/>
    <w:rsid w:val="00A870A4"/>
    <w:rsid w:val="00A87D3A"/>
    <w:rsid w:val="00A947EB"/>
    <w:rsid w:val="00A95BDA"/>
    <w:rsid w:val="00AA44AC"/>
    <w:rsid w:val="00AA70A6"/>
    <w:rsid w:val="00AB5E30"/>
    <w:rsid w:val="00AB703D"/>
    <w:rsid w:val="00AC1348"/>
    <w:rsid w:val="00AC3944"/>
    <w:rsid w:val="00AC3BF6"/>
    <w:rsid w:val="00AD0FE6"/>
    <w:rsid w:val="00AD2393"/>
    <w:rsid w:val="00AE77DF"/>
    <w:rsid w:val="00B01D87"/>
    <w:rsid w:val="00B03959"/>
    <w:rsid w:val="00B05247"/>
    <w:rsid w:val="00B11AC0"/>
    <w:rsid w:val="00B13B79"/>
    <w:rsid w:val="00B16205"/>
    <w:rsid w:val="00B179E9"/>
    <w:rsid w:val="00B20B92"/>
    <w:rsid w:val="00B20FBD"/>
    <w:rsid w:val="00B33EA4"/>
    <w:rsid w:val="00B43519"/>
    <w:rsid w:val="00B5395C"/>
    <w:rsid w:val="00B55D2C"/>
    <w:rsid w:val="00B70143"/>
    <w:rsid w:val="00B74FFD"/>
    <w:rsid w:val="00B7768E"/>
    <w:rsid w:val="00B77883"/>
    <w:rsid w:val="00B8579F"/>
    <w:rsid w:val="00B90D37"/>
    <w:rsid w:val="00B97563"/>
    <w:rsid w:val="00BA6377"/>
    <w:rsid w:val="00BA76F9"/>
    <w:rsid w:val="00BA7993"/>
    <w:rsid w:val="00BB152B"/>
    <w:rsid w:val="00BB1806"/>
    <w:rsid w:val="00BB1DCA"/>
    <w:rsid w:val="00BB4607"/>
    <w:rsid w:val="00BB4BFF"/>
    <w:rsid w:val="00BB7F87"/>
    <w:rsid w:val="00BC6241"/>
    <w:rsid w:val="00BD3FCF"/>
    <w:rsid w:val="00BD54B5"/>
    <w:rsid w:val="00BD69FE"/>
    <w:rsid w:val="00BE2AD8"/>
    <w:rsid w:val="00BF23DD"/>
    <w:rsid w:val="00BF37EE"/>
    <w:rsid w:val="00BF6E73"/>
    <w:rsid w:val="00C00109"/>
    <w:rsid w:val="00C030BC"/>
    <w:rsid w:val="00C16898"/>
    <w:rsid w:val="00C30C94"/>
    <w:rsid w:val="00C32F25"/>
    <w:rsid w:val="00C353E4"/>
    <w:rsid w:val="00C37220"/>
    <w:rsid w:val="00C54CD7"/>
    <w:rsid w:val="00C6525B"/>
    <w:rsid w:val="00C676AC"/>
    <w:rsid w:val="00C67D02"/>
    <w:rsid w:val="00C716C2"/>
    <w:rsid w:val="00C71CB6"/>
    <w:rsid w:val="00C7464F"/>
    <w:rsid w:val="00C7469A"/>
    <w:rsid w:val="00C77000"/>
    <w:rsid w:val="00C93122"/>
    <w:rsid w:val="00CA2170"/>
    <w:rsid w:val="00CA2B58"/>
    <w:rsid w:val="00CA5EDF"/>
    <w:rsid w:val="00CA7AB5"/>
    <w:rsid w:val="00CC0655"/>
    <w:rsid w:val="00CC2781"/>
    <w:rsid w:val="00CD0CE9"/>
    <w:rsid w:val="00CD1C95"/>
    <w:rsid w:val="00CD711E"/>
    <w:rsid w:val="00CE21DB"/>
    <w:rsid w:val="00CE26A7"/>
    <w:rsid w:val="00CE4E29"/>
    <w:rsid w:val="00CF1F7F"/>
    <w:rsid w:val="00CF5F2E"/>
    <w:rsid w:val="00D00C12"/>
    <w:rsid w:val="00D15C8B"/>
    <w:rsid w:val="00D16BFA"/>
    <w:rsid w:val="00D20BFD"/>
    <w:rsid w:val="00D21BAE"/>
    <w:rsid w:val="00D22642"/>
    <w:rsid w:val="00D3034C"/>
    <w:rsid w:val="00D31910"/>
    <w:rsid w:val="00D32D90"/>
    <w:rsid w:val="00D35524"/>
    <w:rsid w:val="00D432D6"/>
    <w:rsid w:val="00D47BE8"/>
    <w:rsid w:val="00D55AC1"/>
    <w:rsid w:val="00D56FF5"/>
    <w:rsid w:val="00D625E1"/>
    <w:rsid w:val="00D859BD"/>
    <w:rsid w:val="00D87B92"/>
    <w:rsid w:val="00D97FDD"/>
    <w:rsid w:val="00DA072C"/>
    <w:rsid w:val="00DA3128"/>
    <w:rsid w:val="00DA33B9"/>
    <w:rsid w:val="00DB0C53"/>
    <w:rsid w:val="00DB1265"/>
    <w:rsid w:val="00DB2C8B"/>
    <w:rsid w:val="00DC1EAC"/>
    <w:rsid w:val="00DC39D4"/>
    <w:rsid w:val="00DC5DD0"/>
    <w:rsid w:val="00DD37F3"/>
    <w:rsid w:val="00DE2ABB"/>
    <w:rsid w:val="00DE508D"/>
    <w:rsid w:val="00DF44F0"/>
    <w:rsid w:val="00DF646C"/>
    <w:rsid w:val="00E03870"/>
    <w:rsid w:val="00E054C8"/>
    <w:rsid w:val="00E12716"/>
    <w:rsid w:val="00E165D5"/>
    <w:rsid w:val="00E16B77"/>
    <w:rsid w:val="00E21D5D"/>
    <w:rsid w:val="00E317F4"/>
    <w:rsid w:val="00E36074"/>
    <w:rsid w:val="00E36FFB"/>
    <w:rsid w:val="00E4207D"/>
    <w:rsid w:val="00E44081"/>
    <w:rsid w:val="00E45710"/>
    <w:rsid w:val="00E56672"/>
    <w:rsid w:val="00E6448B"/>
    <w:rsid w:val="00E91877"/>
    <w:rsid w:val="00E92834"/>
    <w:rsid w:val="00E94D79"/>
    <w:rsid w:val="00E97C49"/>
    <w:rsid w:val="00EB4AA5"/>
    <w:rsid w:val="00EC0A9B"/>
    <w:rsid w:val="00EC0BE3"/>
    <w:rsid w:val="00ED3411"/>
    <w:rsid w:val="00ED4A94"/>
    <w:rsid w:val="00EE349C"/>
    <w:rsid w:val="00EE35BD"/>
    <w:rsid w:val="00EF2534"/>
    <w:rsid w:val="00EF6A78"/>
    <w:rsid w:val="00F0185C"/>
    <w:rsid w:val="00F03406"/>
    <w:rsid w:val="00F04BE0"/>
    <w:rsid w:val="00F04C1B"/>
    <w:rsid w:val="00F0704B"/>
    <w:rsid w:val="00F17F3A"/>
    <w:rsid w:val="00F20175"/>
    <w:rsid w:val="00F24BCF"/>
    <w:rsid w:val="00F2553B"/>
    <w:rsid w:val="00F26F53"/>
    <w:rsid w:val="00F26FED"/>
    <w:rsid w:val="00F306CE"/>
    <w:rsid w:val="00F346A8"/>
    <w:rsid w:val="00F3569A"/>
    <w:rsid w:val="00F41D49"/>
    <w:rsid w:val="00F52048"/>
    <w:rsid w:val="00F56E3A"/>
    <w:rsid w:val="00F639A0"/>
    <w:rsid w:val="00F63D1C"/>
    <w:rsid w:val="00F64F2B"/>
    <w:rsid w:val="00F660F6"/>
    <w:rsid w:val="00F721C6"/>
    <w:rsid w:val="00F74A33"/>
    <w:rsid w:val="00F77868"/>
    <w:rsid w:val="00F82BE1"/>
    <w:rsid w:val="00F86410"/>
    <w:rsid w:val="00FA0227"/>
    <w:rsid w:val="00FA2E29"/>
    <w:rsid w:val="00FB520C"/>
    <w:rsid w:val="00FB54FE"/>
    <w:rsid w:val="00FB7279"/>
    <w:rsid w:val="00FC64D4"/>
    <w:rsid w:val="00FD19C7"/>
    <w:rsid w:val="00FD7BF2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353D-A842-4684-A47C-4B7406F2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637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3</cp:revision>
  <cp:lastPrinted>2021-05-17T13:31:00Z</cp:lastPrinted>
  <dcterms:created xsi:type="dcterms:W3CDTF">2021-08-30T09:31:00Z</dcterms:created>
  <dcterms:modified xsi:type="dcterms:W3CDTF">2021-08-30T14:21:00Z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