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77777777" w:rsidR="008835BE" w:rsidRDefault="008835BE">
      <w:pPr>
        <w:pStyle w:val="Zkladntext"/>
        <w:rPr>
          <w:u w:val="none"/>
        </w:rPr>
      </w:pPr>
    </w:p>
    <w:p w14:paraId="1A291CD9" w14:textId="2DADAF3F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E97C49">
        <w:t>1</w:t>
      </w:r>
      <w:r w:rsidR="00782063">
        <w:t>2</w:t>
      </w:r>
      <w:r w:rsidR="00E21D5D">
        <w:t>.</w:t>
      </w:r>
      <w:r w:rsidR="00782063">
        <w:t>5</w:t>
      </w:r>
      <w:r w:rsidR="00960F66">
        <w:t>. 20</w:t>
      </w:r>
      <w:r w:rsidR="00E03870">
        <w:t>2</w:t>
      </w:r>
      <w:r w:rsidR="00E21D5D">
        <w:t>1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22AF90B7" w:rsidR="00960F66" w:rsidRDefault="00960F66" w:rsidP="00F3569A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1689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>p. Ivan Kapičák,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>Mgr. Jan Lacina</w:t>
      </w:r>
      <w:r w:rsidR="00951DD4">
        <w:rPr>
          <w:rFonts w:ascii="Arial" w:hAnsi="Arial" w:cs="Arial"/>
          <w:sz w:val="20"/>
          <w:szCs w:val="20"/>
        </w:rPr>
        <w:t xml:space="preserve"> (do bodu č.</w:t>
      </w:r>
      <w:r w:rsidR="00C16898">
        <w:rPr>
          <w:rFonts w:ascii="Arial" w:hAnsi="Arial" w:cs="Arial"/>
          <w:sz w:val="20"/>
          <w:szCs w:val="20"/>
        </w:rPr>
        <w:t>3</w:t>
      </w:r>
      <w:r w:rsidR="00951DD4">
        <w:rPr>
          <w:rFonts w:ascii="Arial" w:hAnsi="Arial" w:cs="Arial"/>
          <w:sz w:val="20"/>
          <w:szCs w:val="20"/>
        </w:rPr>
        <w:t>)</w:t>
      </w:r>
      <w:r w:rsidR="003D4479">
        <w:rPr>
          <w:rFonts w:ascii="Arial" w:hAnsi="Arial" w:cs="Arial"/>
          <w:sz w:val="20"/>
          <w:szCs w:val="20"/>
        </w:rPr>
        <w:t>,</w:t>
      </w:r>
      <w:r w:rsidR="0036305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>Mgr. Petr Píša,</w:t>
      </w:r>
      <w:r w:rsidR="00666A85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 xml:space="preserve">Ph.D, Mgr. Martin Suchan, </w:t>
      </w:r>
    </w:p>
    <w:p w14:paraId="3709C988" w14:textId="5965CFBC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666A85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  <w:r w:rsidR="003D4479" w:rsidRPr="003D4479">
        <w:rPr>
          <w:rFonts w:ascii="Arial" w:hAnsi="Arial" w:cs="Arial"/>
          <w:bCs/>
          <w:sz w:val="20"/>
          <w:szCs w:val="20"/>
        </w:rPr>
        <w:t>Ing. Gabriela Lacinová,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  <w:r w:rsidR="00B20FBD">
        <w:rPr>
          <w:rFonts w:ascii="Arial" w:hAnsi="Arial" w:cs="Arial"/>
          <w:bCs/>
          <w:sz w:val="20"/>
          <w:szCs w:val="20"/>
        </w:rPr>
        <w:t>, Mgr. Aneta Roubíková</w:t>
      </w:r>
    </w:p>
    <w:p w14:paraId="43154D59" w14:textId="3A37D60E" w:rsidR="00486EC4" w:rsidRDefault="00960F66" w:rsidP="00951DD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  <w:r w:rsidR="00C16898">
        <w:rPr>
          <w:rFonts w:ascii="Arial" w:hAnsi="Arial" w:cs="Arial"/>
          <w:sz w:val="20"/>
          <w:szCs w:val="20"/>
        </w:rPr>
        <w:t>Mgr. Jan Chabr, p. Lukáš Štěpánek</w:t>
      </w:r>
    </w:p>
    <w:p w14:paraId="029D8371" w14:textId="4209815A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Nepřítomen:</w:t>
      </w:r>
      <w:r w:rsidR="00C16898">
        <w:rPr>
          <w:rFonts w:ascii="Arial" w:hAnsi="Arial" w:cs="Arial"/>
          <w:sz w:val="20"/>
          <w:szCs w:val="20"/>
        </w:rPr>
        <w:t xml:space="preserve"> </w:t>
      </w:r>
      <w:r w:rsidR="00C16898">
        <w:rPr>
          <w:rFonts w:ascii="Arial" w:hAnsi="Arial" w:cs="Arial"/>
          <w:bCs/>
          <w:sz w:val="20"/>
          <w:szCs w:val="20"/>
        </w:rPr>
        <w:t>Ing.</w:t>
      </w:r>
      <w:r w:rsidR="00C16898">
        <w:rPr>
          <w:rFonts w:ascii="Arial" w:hAnsi="Arial" w:cs="Arial"/>
          <w:sz w:val="20"/>
          <w:szCs w:val="20"/>
        </w:rPr>
        <w:t xml:space="preserve"> Jan Bosák, p. Jan Dočekal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76CB2055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B97563">
        <w:rPr>
          <w:rFonts w:ascii="Arial" w:hAnsi="Arial" w:cs="Arial"/>
          <w:b/>
          <w:sz w:val="20"/>
        </w:rPr>
        <w:t>9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951DD4">
        <w:rPr>
          <w:rFonts w:ascii="Arial" w:hAnsi="Arial" w:cs="Arial"/>
          <w:b/>
          <w:sz w:val="20"/>
        </w:rPr>
        <w:t>0</w:t>
      </w:r>
      <w:r w:rsidR="00D21BAE">
        <w:rPr>
          <w:rFonts w:ascii="Arial" w:hAnsi="Arial" w:cs="Arial"/>
          <w:b/>
          <w:sz w:val="20"/>
        </w:rPr>
        <w:t xml:space="preserve"> 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4D503935" w14:textId="5FDC14FF" w:rsidR="00D21BAE" w:rsidRDefault="00A85E37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1F155965" w14:textId="21080B62" w:rsidR="009736B8" w:rsidRPr="00F3569A" w:rsidRDefault="009736B8" w:rsidP="00E21D5D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1CC3F93D" w14:textId="0C70ED04" w:rsidR="007C1B02" w:rsidRPr="00782063" w:rsidRDefault="0013737E" w:rsidP="00951DD4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951DD4">
        <w:rPr>
          <w:rFonts w:ascii="Arial" w:hAnsi="Arial" w:cs="Arial"/>
          <w:b/>
          <w:sz w:val="20"/>
          <w:szCs w:val="20"/>
        </w:rPr>
        <w:t xml:space="preserve"> </w:t>
      </w:r>
      <w:r w:rsidR="00782063">
        <w:rPr>
          <w:b/>
          <w:bCs/>
          <w:sz w:val="20"/>
          <w:szCs w:val="20"/>
        </w:rPr>
        <w:t xml:space="preserve">– </w:t>
      </w:r>
      <w:r w:rsidR="00782063" w:rsidRPr="00782063">
        <w:rPr>
          <w:rFonts w:ascii="Arial" w:hAnsi="Arial" w:cs="Arial"/>
          <w:b/>
          <w:bCs/>
          <w:sz w:val="20"/>
          <w:szCs w:val="20"/>
        </w:rPr>
        <w:t>bez připomínek</w:t>
      </w:r>
    </w:p>
    <w:p w14:paraId="6171A3E5" w14:textId="05B8FD49" w:rsidR="0079333B" w:rsidRPr="00B8579F" w:rsidRDefault="00B97563" w:rsidP="00B857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Pr="00B8579F">
        <w:rPr>
          <w:rFonts w:ascii="Arial" w:hAnsi="Arial" w:cs="Arial"/>
          <w:sz w:val="20"/>
          <w:szCs w:val="20"/>
        </w:rPr>
        <w:t>Na žádos</w:t>
      </w:r>
      <w:r w:rsidR="00B8579F" w:rsidRPr="00B8579F">
        <w:rPr>
          <w:rFonts w:ascii="Arial" w:hAnsi="Arial" w:cs="Arial"/>
          <w:sz w:val="20"/>
          <w:szCs w:val="20"/>
        </w:rPr>
        <w:t>t</w:t>
      </w:r>
      <w:r w:rsidR="00432450">
        <w:rPr>
          <w:rFonts w:ascii="Arial" w:hAnsi="Arial" w:cs="Arial"/>
          <w:sz w:val="20"/>
          <w:szCs w:val="20"/>
        </w:rPr>
        <w:t xml:space="preserve"> Mgr. Laciny byl </w:t>
      </w:r>
      <w:r w:rsidRPr="00B8579F">
        <w:rPr>
          <w:rFonts w:ascii="Arial" w:hAnsi="Arial" w:cs="Arial"/>
          <w:sz w:val="20"/>
          <w:szCs w:val="20"/>
        </w:rPr>
        <w:t>původn</w:t>
      </w:r>
      <w:r w:rsidR="00B8579F" w:rsidRPr="00B8579F">
        <w:rPr>
          <w:rFonts w:ascii="Arial" w:hAnsi="Arial" w:cs="Arial"/>
          <w:sz w:val="20"/>
          <w:szCs w:val="20"/>
        </w:rPr>
        <w:t>í</w:t>
      </w:r>
      <w:r w:rsidRPr="00B8579F">
        <w:rPr>
          <w:rFonts w:ascii="Arial" w:hAnsi="Arial" w:cs="Arial"/>
          <w:sz w:val="20"/>
          <w:szCs w:val="20"/>
        </w:rPr>
        <w:t xml:space="preserve"> bod č. 12 </w:t>
      </w:r>
      <w:r w:rsidR="00432450">
        <w:rPr>
          <w:rFonts w:ascii="Arial" w:hAnsi="Arial" w:cs="Arial"/>
          <w:sz w:val="20"/>
          <w:szCs w:val="20"/>
        </w:rPr>
        <w:t>přesunut jako</w:t>
      </w:r>
      <w:r w:rsidR="00B8579F" w:rsidRPr="00B8579F">
        <w:rPr>
          <w:rFonts w:ascii="Arial" w:hAnsi="Arial" w:cs="Arial"/>
          <w:sz w:val="20"/>
          <w:szCs w:val="20"/>
        </w:rPr>
        <w:t xml:space="preserve"> bod 3. Program jinak zůstal v předložené podobě. </w:t>
      </w:r>
    </w:p>
    <w:p w14:paraId="684380D4" w14:textId="77777777" w:rsidR="007C1B02" w:rsidRDefault="007C1B02" w:rsidP="007C1B02">
      <w:pPr>
        <w:jc w:val="both"/>
        <w:rPr>
          <w:rFonts w:ascii="Arial" w:hAnsi="Arial" w:cs="Arial"/>
          <w:sz w:val="20"/>
          <w:szCs w:val="20"/>
        </w:rPr>
      </w:pPr>
    </w:p>
    <w:p w14:paraId="7B10C3FE" w14:textId="39310D66" w:rsidR="007C1B02" w:rsidRDefault="007C1B02" w:rsidP="00B8579F">
      <w:pPr>
        <w:ind w:left="6379" w:firstLine="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B8579F">
        <w:rPr>
          <w:rFonts w:ascii="Arial" w:hAnsi="Arial" w:cs="Arial"/>
          <w:b/>
          <w:sz w:val="20"/>
        </w:rPr>
        <w:t>9</w:t>
      </w:r>
      <w:r>
        <w:rPr>
          <w:rFonts w:ascii="Arial" w:hAnsi="Arial" w:cs="Arial"/>
          <w:b/>
          <w:sz w:val="20"/>
        </w:rPr>
        <w:t xml:space="preserve"> : </w:t>
      </w:r>
      <w:r w:rsidR="00B8579F">
        <w:rPr>
          <w:rFonts w:ascii="Arial" w:hAnsi="Arial" w:cs="Arial"/>
          <w:b/>
          <w:sz w:val="20"/>
        </w:rPr>
        <w:t>0 : 0</w:t>
      </w:r>
    </w:p>
    <w:p w14:paraId="18DA9F9F" w14:textId="29DBCDBC" w:rsidR="00D56FF5" w:rsidRDefault="00B8579F" w:rsidP="00D56FF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82063">
        <w:rPr>
          <w:rFonts w:ascii="Arial" w:hAnsi="Arial" w:cs="Arial"/>
          <w:sz w:val="20"/>
          <w:szCs w:val="20"/>
        </w:rPr>
        <w:t xml:space="preserve"> </w:t>
      </w:r>
      <w:r w:rsidR="00D56FF5">
        <w:rPr>
          <w:rFonts w:ascii="Arial" w:hAnsi="Arial" w:cs="Arial"/>
          <w:sz w:val="20"/>
          <w:szCs w:val="20"/>
        </w:rPr>
        <w:t xml:space="preserve">(schváleno)  </w:t>
      </w:r>
    </w:p>
    <w:p w14:paraId="4B97B594" w14:textId="77777777" w:rsidR="00AA44AC" w:rsidRDefault="00AA44AC" w:rsidP="00D56FF5">
      <w:pPr>
        <w:jc w:val="both"/>
        <w:rPr>
          <w:rFonts w:ascii="Arial" w:hAnsi="Arial" w:cs="Arial"/>
          <w:sz w:val="20"/>
          <w:szCs w:val="20"/>
        </w:rPr>
      </w:pPr>
    </w:p>
    <w:p w14:paraId="161DC503" w14:textId="77777777" w:rsidR="00AA44AC" w:rsidRPr="000D4C55" w:rsidRDefault="00AA44AC" w:rsidP="00D56FF5">
      <w:pPr>
        <w:jc w:val="both"/>
        <w:rPr>
          <w:rFonts w:ascii="Arial" w:hAnsi="Arial" w:cs="Arial"/>
          <w:sz w:val="20"/>
          <w:szCs w:val="20"/>
        </w:rPr>
      </w:pPr>
    </w:p>
    <w:p w14:paraId="576DF4FE" w14:textId="43AD031E" w:rsidR="00AA44AC" w:rsidRPr="008C6C94" w:rsidRDefault="00AA44AC" w:rsidP="00AA44AC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3) </w:t>
      </w:r>
      <w:r w:rsidRPr="008C6C94">
        <w:rPr>
          <w:rFonts w:ascii="Arial" w:hAnsi="Arial" w:cs="Arial"/>
          <w:b/>
          <w:color w:val="000000"/>
          <w:sz w:val="20"/>
          <w:szCs w:val="20"/>
        </w:rPr>
        <w:t>Změna v osobách ručitelů ze smlouvy o budoucí smlouvě kupní č. S 989/2017/PO</w:t>
      </w:r>
    </w:p>
    <w:p w14:paraId="305C87F8" w14:textId="18148FDB" w:rsidR="00AA44AC" w:rsidRDefault="00AA44AC" w:rsidP="00A47C7E">
      <w:pPr>
        <w:suppressAutoHyphens w:val="0"/>
        <w:ind w:left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Předseda komise předal úvodní slovo Mgr. Lacinovi, který sdělil, že se jedná o změnu </w:t>
      </w:r>
      <w:r w:rsidR="005B3765">
        <w:rPr>
          <w:rFonts w:ascii="Arial" w:hAnsi="Arial" w:cs="Arial"/>
          <w:sz w:val="20"/>
          <w:szCs w:val="20"/>
        </w:rPr>
        <w:t>jednoho z</w:t>
      </w:r>
      <w:r w:rsidR="003116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ručitel</w:t>
      </w:r>
      <w:r w:rsidR="005B3765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v původní smlouvě, bod je předkládán pouze k projednání a seznámení se</w:t>
      </w:r>
      <w:r w:rsidR="00135B77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 dan</w:t>
      </w:r>
      <w:r w:rsidR="00A47C7E"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problemati</w:t>
      </w:r>
      <w:r w:rsidR="00A47C7E">
        <w:rPr>
          <w:rFonts w:ascii="Arial" w:hAnsi="Arial" w:cs="Arial"/>
          <w:sz w:val="20"/>
          <w:szCs w:val="20"/>
        </w:rPr>
        <w:t>k</w:t>
      </w:r>
      <w:r w:rsidR="00135B77">
        <w:rPr>
          <w:rFonts w:ascii="Arial" w:hAnsi="Arial" w:cs="Arial"/>
          <w:sz w:val="20"/>
          <w:szCs w:val="20"/>
        </w:rPr>
        <w:t>o</w:t>
      </w:r>
      <w:r w:rsidR="00A47C7E">
        <w:rPr>
          <w:rFonts w:ascii="Arial" w:hAnsi="Arial" w:cs="Arial"/>
          <w:sz w:val="20"/>
          <w:szCs w:val="20"/>
        </w:rPr>
        <w:t>u</w:t>
      </w:r>
      <w:r w:rsidR="00135B77">
        <w:rPr>
          <w:rFonts w:ascii="Arial" w:hAnsi="Arial" w:cs="Arial"/>
          <w:sz w:val="20"/>
          <w:szCs w:val="20"/>
        </w:rPr>
        <w:t xml:space="preserve"> a vzetí na vědomí. Dále požádal Mgr. Roubíkovou o okomentování dodatku ke smlouvě. Mgr. Roubíková uvedla, že smlouva byla podepsána v roce 2017 a </w:t>
      </w:r>
      <w:r w:rsidR="005B3765">
        <w:rPr>
          <w:rFonts w:ascii="Arial" w:hAnsi="Arial" w:cs="Arial"/>
          <w:sz w:val="20"/>
          <w:szCs w:val="20"/>
        </w:rPr>
        <w:t xml:space="preserve">Vítězné nám. </w:t>
      </w:r>
      <w:proofErr w:type="spellStart"/>
      <w:r w:rsidR="005B3765">
        <w:rPr>
          <w:rFonts w:ascii="Arial" w:hAnsi="Arial" w:cs="Arial"/>
          <w:sz w:val="20"/>
          <w:szCs w:val="20"/>
        </w:rPr>
        <w:t>s.r.o</w:t>
      </w:r>
      <w:proofErr w:type="spellEnd"/>
      <w:r w:rsidR="005B3765">
        <w:rPr>
          <w:rFonts w:ascii="Arial" w:hAnsi="Arial" w:cs="Arial"/>
          <w:sz w:val="20"/>
          <w:szCs w:val="20"/>
        </w:rPr>
        <w:t xml:space="preserve"> </w:t>
      </w:r>
      <w:r w:rsidR="00135B77">
        <w:rPr>
          <w:rFonts w:ascii="Arial" w:hAnsi="Arial" w:cs="Arial"/>
          <w:sz w:val="20"/>
          <w:szCs w:val="20"/>
        </w:rPr>
        <w:t xml:space="preserve">žádá o změnu ručitele – </w:t>
      </w:r>
      <w:proofErr w:type="spellStart"/>
      <w:r w:rsidR="00135B77">
        <w:rPr>
          <w:rFonts w:ascii="Arial" w:hAnsi="Arial" w:cs="Arial"/>
          <w:sz w:val="20"/>
          <w:szCs w:val="20"/>
        </w:rPr>
        <w:t>Penta</w:t>
      </w:r>
      <w:proofErr w:type="spellEnd"/>
      <w:r w:rsidR="00135B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35B77">
        <w:rPr>
          <w:rFonts w:ascii="Arial" w:hAnsi="Arial" w:cs="Arial"/>
          <w:sz w:val="20"/>
          <w:szCs w:val="20"/>
        </w:rPr>
        <w:t>Investments</w:t>
      </w:r>
      <w:proofErr w:type="spellEnd"/>
      <w:r w:rsidR="00135B77">
        <w:rPr>
          <w:rFonts w:ascii="Arial" w:hAnsi="Arial" w:cs="Arial"/>
          <w:sz w:val="20"/>
          <w:szCs w:val="20"/>
        </w:rPr>
        <w:t xml:space="preserve"> Limited za </w:t>
      </w:r>
      <w:proofErr w:type="spellStart"/>
      <w:r w:rsidR="00135B77">
        <w:rPr>
          <w:rFonts w:ascii="Arial" w:hAnsi="Arial" w:cs="Arial"/>
          <w:sz w:val="20"/>
          <w:szCs w:val="20"/>
        </w:rPr>
        <w:t>Penta</w:t>
      </w:r>
      <w:proofErr w:type="spellEnd"/>
      <w:r w:rsidR="00135B77">
        <w:rPr>
          <w:rFonts w:ascii="Arial" w:hAnsi="Arial" w:cs="Arial"/>
          <w:sz w:val="20"/>
          <w:szCs w:val="20"/>
        </w:rPr>
        <w:t xml:space="preserve"> Real </w:t>
      </w:r>
      <w:proofErr w:type="spellStart"/>
      <w:r w:rsidR="00135B77">
        <w:rPr>
          <w:rFonts w:ascii="Arial" w:hAnsi="Arial" w:cs="Arial"/>
          <w:sz w:val="20"/>
          <w:szCs w:val="20"/>
        </w:rPr>
        <w:t>Estate</w:t>
      </w:r>
      <w:proofErr w:type="spellEnd"/>
      <w:r w:rsidR="00135B77">
        <w:rPr>
          <w:rFonts w:ascii="Arial" w:hAnsi="Arial" w:cs="Arial"/>
          <w:sz w:val="20"/>
          <w:szCs w:val="20"/>
        </w:rPr>
        <w:t xml:space="preserve"> holding Limited.</w:t>
      </w:r>
      <w:r w:rsidR="00CA2170">
        <w:rPr>
          <w:rFonts w:ascii="Arial" w:hAnsi="Arial" w:cs="Arial"/>
          <w:sz w:val="20"/>
          <w:szCs w:val="20"/>
        </w:rPr>
        <w:t xml:space="preserve"> Původní společnost již nemůže ručit.</w:t>
      </w:r>
      <w:r w:rsidR="00135B77">
        <w:rPr>
          <w:rFonts w:ascii="Arial" w:hAnsi="Arial" w:cs="Arial"/>
          <w:sz w:val="20"/>
          <w:szCs w:val="20"/>
        </w:rPr>
        <w:t xml:space="preserve"> Jedná se o ručení v max. výši 5 mil Kč.</w:t>
      </w:r>
      <w:r>
        <w:rPr>
          <w:rFonts w:ascii="Arial" w:hAnsi="Arial" w:cs="Arial"/>
          <w:sz w:val="20"/>
          <w:szCs w:val="20"/>
        </w:rPr>
        <w:t xml:space="preserve"> V</w:t>
      </w:r>
      <w:r w:rsidR="00135B7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135B77">
        <w:rPr>
          <w:rFonts w:ascii="Arial" w:hAnsi="Arial" w:cs="Arial"/>
          <w:sz w:val="20"/>
          <w:szCs w:val="20"/>
        </w:rPr>
        <w:t xml:space="preserve"> se členové komise pozastavovali nad </w:t>
      </w:r>
      <w:r w:rsidR="00F24BCF">
        <w:rPr>
          <w:rFonts w:ascii="Arial" w:hAnsi="Arial" w:cs="Arial"/>
          <w:sz w:val="20"/>
          <w:szCs w:val="20"/>
        </w:rPr>
        <w:t>neposkytnutím některých údajů.</w:t>
      </w:r>
    </w:p>
    <w:p w14:paraId="08C9C2CF" w14:textId="1BB1BADA" w:rsidR="00B74FFD" w:rsidRPr="00B74FFD" w:rsidRDefault="00B74FFD" w:rsidP="00B74FFD">
      <w:pPr>
        <w:suppressAutoHyphens w:val="0"/>
        <w:ind w:left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 xml:space="preserve">KMP </w:t>
      </w:r>
      <w:r>
        <w:rPr>
          <w:rFonts w:ascii="Arial" w:hAnsi="Arial" w:cs="Arial"/>
          <w:sz w:val="20"/>
          <w:szCs w:val="20"/>
        </w:rPr>
        <w:t xml:space="preserve">bere na vědomí </w:t>
      </w:r>
      <w:r>
        <w:rPr>
          <w:rFonts w:ascii="Arial" w:hAnsi="Arial" w:cs="Arial"/>
          <w:color w:val="000000"/>
          <w:sz w:val="20"/>
          <w:szCs w:val="20"/>
        </w:rPr>
        <w:t>z</w:t>
      </w:r>
      <w:r w:rsidRPr="00B74FFD">
        <w:rPr>
          <w:rFonts w:ascii="Arial" w:hAnsi="Arial" w:cs="Arial"/>
          <w:color w:val="000000"/>
          <w:sz w:val="20"/>
          <w:szCs w:val="20"/>
        </w:rPr>
        <w:t>měn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B74FFD">
        <w:rPr>
          <w:rFonts w:ascii="Arial" w:hAnsi="Arial" w:cs="Arial"/>
          <w:color w:val="000000"/>
          <w:sz w:val="20"/>
          <w:szCs w:val="20"/>
        </w:rPr>
        <w:t xml:space="preserve"> v osobách ručitelů ze smlouvy o budoucí smlouvě kupní č. S 989/2017/PO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8950915" w14:textId="7646D08B" w:rsidR="00B74FFD" w:rsidRDefault="00B74FFD" w:rsidP="00B74FFD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44839FC4" w14:textId="588A2D2A" w:rsidR="00B74FFD" w:rsidRDefault="00B74FFD" w:rsidP="00B74FFD">
      <w:pPr>
        <w:suppressAutoHyphens w:val="0"/>
        <w:ind w:left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68D90ACF" w14:textId="54C4EDA6" w:rsidR="00AA44AC" w:rsidRDefault="00D87B92" w:rsidP="00D87B92">
      <w:pPr>
        <w:suppressAutoHyphens w:val="0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5 : 0 : 0</w:t>
      </w:r>
      <w:r>
        <w:rPr>
          <w:rFonts w:ascii="Arial" w:hAnsi="Arial" w:cs="Arial"/>
          <w:sz w:val="20"/>
          <w:szCs w:val="20"/>
        </w:rPr>
        <w:t xml:space="preserve"> </w:t>
      </w:r>
      <w:r w:rsidRPr="009736B8">
        <w:rPr>
          <w:rFonts w:ascii="Arial" w:hAnsi="Arial" w:cs="Arial"/>
          <w:sz w:val="20"/>
        </w:rPr>
        <w:t xml:space="preserve">  </w:t>
      </w:r>
    </w:p>
    <w:p w14:paraId="5F5C164F" w14:textId="6C69D198" w:rsidR="00F82BE1" w:rsidRDefault="00F24BCF" w:rsidP="00F74A33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nehlasovali p. Kabelová, p. K</w:t>
      </w:r>
      <w:r w:rsidR="00D87B92">
        <w:rPr>
          <w:rFonts w:ascii="Arial" w:hAnsi="Arial" w:cs="Arial"/>
          <w:sz w:val="20"/>
          <w:szCs w:val="20"/>
        </w:rPr>
        <w:t xml:space="preserve">apičák, p. </w:t>
      </w:r>
      <w:proofErr w:type="spellStart"/>
      <w:r w:rsidR="00D87B92">
        <w:rPr>
          <w:rFonts w:ascii="Arial" w:hAnsi="Arial" w:cs="Arial"/>
          <w:sz w:val="20"/>
          <w:szCs w:val="20"/>
        </w:rPr>
        <w:t>Mahrik</w:t>
      </w:r>
      <w:proofErr w:type="spellEnd"/>
      <w:r w:rsidR="00D87B92">
        <w:rPr>
          <w:rFonts w:ascii="Arial" w:hAnsi="Arial" w:cs="Arial"/>
          <w:sz w:val="20"/>
          <w:szCs w:val="20"/>
        </w:rPr>
        <w:t>, Mgr. Suchan</w:t>
      </w:r>
    </w:p>
    <w:p w14:paraId="17082AD6" w14:textId="01140472" w:rsidR="000155F5" w:rsidRPr="000D4C55" w:rsidRDefault="000155F5" w:rsidP="00F74A33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19FBD649" w14:textId="1CBFEC6A" w:rsidR="00E97C49" w:rsidRPr="00E97C49" w:rsidRDefault="00AA44AC" w:rsidP="00E97C49">
      <w:pPr>
        <w:pStyle w:val="Nadpis1"/>
        <w:tabs>
          <w:tab w:val="clear" w:pos="0"/>
        </w:tabs>
        <w:rPr>
          <w:b/>
          <w:color w:val="000000"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4</w:t>
      </w:r>
      <w:r w:rsidR="0013737E">
        <w:rPr>
          <w:b/>
          <w:sz w:val="20"/>
          <w:szCs w:val="20"/>
          <w:u w:val="none"/>
        </w:rPr>
        <w:t>)</w:t>
      </w:r>
      <w:r w:rsidR="00E97C49">
        <w:rPr>
          <w:b/>
          <w:sz w:val="20"/>
          <w:szCs w:val="20"/>
          <w:u w:val="none"/>
        </w:rPr>
        <w:t xml:space="preserve"> </w:t>
      </w:r>
      <w:r w:rsidR="00782063">
        <w:rPr>
          <w:b/>
          <w:sz w:val="20"/>
          <w:szCs w:val="20"/>
          <w:u w:val="none"/>
        </w:rPr>
        <w:t>Odejmutí s</w:t>
      </w:r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věření částí pozemků </w:t>
      </w:r>
      <w:proofErr w:type="spellStart"/>
      <w:r w:rsidR="00E97C49" w:rsidRPr="00E97C49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E97C49" w:rsidRPr="00E97C49">
        <w:rPr>
          <w:b/>
          <w:bCs/>
          <w:color w:val="000000"/>
          <w:sz w:val="20"/>
          <w:szCs w:val="20"/>
          <w:u w:val="none"/>
        </w:rPr>
        <w:t>. č. 2</w:t>
      </w:r>
      <w:r w:rsidR="00782063">
        <w:rPr>
          <w:b/>
          <w:bCs/>
          <w:color w:val="000000"/>
          <w:sz w:val="20"/>
          <w:szCs w:val="20"/>
          <w:u w:val="none"/>
        </w:rPr>
        <w:t>47</w:t>
      </w:r>
      <w:r w:rsidR="00E97C49" w:rsidRPr="00E97C49">
        <w:rPr>
          <w:b/>
          <w:bCs/>
          <w:color w:val="000000"/>
          <w:sz w:val="20"/>
          <w:szCs w:val="20"/>
          <w:u w:val="none"/>
        </w:rPr>
        <w:t>/</w:t>
      </w:r>
      <w:r w:rsidR="00782063">
        <w:rPr>
          <w:b/>
          <w:bCs/>
          <w:color w:val="000000"/>
          <w:sz w:val="20"/>
          <w:szCs w:val="20"/>
          <w:u w:val="none"/>
        </w:rPr>
        <w:t>1</w:t>
      </w:r>
      <w:r w:rsidR="00E97C49" w:rsidRPr="00E97C49">
        <w:rPr>
          <w:b/>
          <w:bCs/>
          <w:color w:val="000000"/>
          <w:sz w:val="20"/>
          <w:szCs w:val="20"/>
          <w:u w:val="none"/>
        </w:rPr>
        <w:t>,</w:t>
      </w:r>
      <w:r w:rsidR="00782063">
        <w:rPr>
          <w:b/>
          <w:bCs/>
          <w:color w:val="000000"/>
          <w:sz w:val="20"/>
          <w:szCs w:val="20"/>
          <w:u w:val="none"/>
        </w:rPr>
        <w:t xml:space="preserve"> 497/36, 497/37, 497/48, 497/49 a 497/85</w:t>
      </w:r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 k. </w:t>
      </w:r>
      <w:proofErr w:type="spellStart"/>
      <w:r w:rsidR="00E97C49" w:rsidRPr="00E97C49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 Dejvice</w:t>
      </w:r>
    </w:p>
    <w:p w14:paraId="31B81282" w14:textId="560A762D" w:rsidR="00AC3BF6" w:rsidRDefault="007446B1" w:rsidP="00AA44AC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</w:t>
      </w:r>
      <w:r w:rsidR="00847823" w:rsidRPr="00087FDF">
        <w:rPr>
          <w:b w:val="0"/>
          <w:szCs w:val="20"/>
        </w:rPr>
        <w:t>ané problematice měl předseda</w:t>
      </w:r>
      <w:r w:rsidR="00087FDF">
        <w:rPr>
          <w:b w:val="0"/>
          <w:szCs w:val="20"/>
        </w:rPr>
        <w:t>.</w:t>
      </w:r>
      <w:r w:rsidR="00720C26" w:rsidRPr="00087FDF">
        <w:rPr>
          <w:b w:val="0"/>
          <w:szCs w:val="20"/>
        </w:rPr>
        <w:t xml:space="preserve"> </w:t>
      </w:r>
      <w:r w:rsidR="00087FDF">
        <w:rPr>
          <w:b w:val="0"/>
          <w:szCs w:val="20"/>
        </w:rPr>
        <w:t>V</w:t>
      </w:r>
      <w:r w:rsidR="009736B8">
        <w:rPr>
          <w:b w:val="0"/>
          <w:szCs w:val="20"/>
        </w:rPr>
        <w:t> </w:t>
      </w:r>
      <w:r w:rsidR="00087FDF">
        <w:rPr>
          <w:b w:val="0"/>
          <w:szCs w:val="20"/>
        </w:rPr>
        <w:t>diskusi</w:t>
      </w:r>
      <w:r w:rsidR="00EE35BD">
        <w:rPr>
          <w:b w:val="0"/>
          <w:szCs w:val="20"/>
        </w:rPr>
        <w:t xml:space="preserve"> </w:t>
      </w:r>
      <w:r w:rsidR="00AA44AC">
        <w:rPr>
          <w:b w:val="0"/>
          <w:szCs w:val="20"/>
        </w:rPr>
        <w:t xml:space="preserve">se dotázal Mgr. Píša na pozemek </w:t>
      </w:r>
      <w:proofErr w:type="spellStart"/>
      <w:r w:rsidR="00AA44AC">
        <w:rPr>
          <w:b w:val="0"/>
          <w:szCs w:val="20"/>
        </w:rPr>
        <w:t>parc</w:t>
      </w:r>
      <w:proofErr w:type="spellEnd"/>
      <w:r w:rsidR="00AA44AC">
        <w:rPr>
          <w:b w:val="0"/>
          <w:szCs w:val="20"/>
        </w:rPr>
        <w:t xml:space="preserve">. č. 497/54 </w:t>
      </w:r>
      <w:proofErr w:type="spellStart"/>
      <w:r w:rsidR="00AA44AC">
        <w:rPr>
          <w:b w:val="0"/>
          <w:szCs w:val="20"/>
        </w:rPr>
        <w:t>k.ú</w:t>
      </w:r>
      <w:proofErr w:type="spellEnd"/>
      <w:r w:rsidR="00AA44AC">
        <w:rPr>
          <w:b w:val="0"/>
          <w:szCs w:val="20"/>
        </w:rPr>
        <w:t>. Dejvice, proč není předmětem jednání. Bylo vysvětleno, že pozemek není svěřen MČ Praha 6, proto není v materiálu řešen.</w:t>
      </w:r>
    </w:p>
    <w:p w14:paraId="30560198" w14:textId="6A648C10" w:rsidR="00E97C49" w:rsidRDefault="00BB1806" w:rsidP="00E97C49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D31910" w:rsidRPr="00EC0A9B">
        <w:rPr>
          <w:rFonts w:ascii="Arial" w:hAnsi="Arial" w:cs="Arial"/>
          <w:sz w:val="20"/>
          <w:szCs w:val="20"/>
        </w:rPr>
        <w:t>KMP doporučuje</w:t>
      </w:r>
      <w:r w:rsidR="00AC3BF6">
        <w:rPr>
          <w:rFonts w:ascii="Arial" w:hAnsi="Arial" w:cs="Arial"/>
          <w:sz w:val="20"/>
          <w:szCs w:val="20"/>
        </w:rPr>
        <w:t xml:space="preserve"> odejmutí</w:t>
      </w:r>
      <w:r w:rsidR="00087FDF">
        <w:rPr>
          <w:rFonts w:ascii="Arial" w:hAnsi="Arial" w:cs="Arial"/>
          <w:sz w:val="20"/>
          <w:szCs w:val="20"/>
        </w:rPr>
        <w:t xml:space="preserve"> </w:t>
      </w:r>
      <w:r w:rsidR="00E97C49">
        <w:rPr>
          <w:rFonts w:ascii="Arial" w:hAnsi="Arial" w:cs="Arial"/>
          <w:bCs/>
          <w:color w:val="000000"/>
          <w:sz w:val="20"/>
          <w:szCs w:val="20"/>
        </w:rPr>
        <w:t>s</w:t>
      </w:r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 xml:space="preserve">věření částí pozemků </w:t>
      </w:r>
      <w:proofErr w:type="spellStart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>. č</w:t>
      </w:r>
      <w:r w:rsidR="00E97C49" w:rsidRPr="00AC3BF6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AC3BF6" w:rsidRPr="00AC3BF6">
        <w:rPr>
          <w:rFonts w:ascii="Arial" w:hAnsi="Arial" w:cs="Arial"/>
          <w:bCs/>
          <w:color w:val="000000"/>
          <w:sz w:val="20"/>
          <w:szCs w:val="20"/>
        </w:rPr>
        <w:t>247/1, 497/36, 497/37, 497/48, 497/49 a 497/85</w:t>
      </w:r>
      <w:r w:rsidR="00AC3BF6" w:rsidRPr="00E97C49">
        <w:rPr>
          <w:b/>
          <w:bCs/>
          <w:color w:val="000000"/>
          <w:sz w:val="20"/>
          <w:szCs w:val="20"/>
        </w:rPr>
        <w:t xml:space="preserve"> </w:t>
      </w:r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 xml:space="preserve"> Dejvice</w:t>
      </w:r>
      <w:r w:rsidR="00AA44AC">
        <w:rPr>
          <w:rFonts w:ascii="Arial" w:hAnsi="Arial" w:cs="Arial"/>
          <w:bCs/>
          <w:color w:val="000000"/>
          <w:sz w:val="20"/>
          <w:szCs w:val="20"/>
        </w:rPr>
        <w:t xml:space="preserve"> dle předloženého materiálu.</w:t>
      </w:r>
      <w:r w:rsidR="005C6D73" w:rsidRPr="00E97C49">
        <w:rPr>
          <w:rFonts w:ascii="Arial" w:hAnsi="Arial" w:cs="Arial"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</w:p>
    <w:p w14:paraId="678F4A70" w14:textId="555BC3A2" w:rsidR="005C6D73" w:rsidRPr="005C6D73" w:rsidRDefault="005C6D73" w:rsidP="00E97C49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E97C49">
        <w:rPr>
          <w:rFonts w:ascii="Arial" w:hAnsi="Arial" w:cs="Arial"/>
          <w:b/>
          <w:sz w:val="20"/>
          <w:szCs w:val="20"/>
        </w:rPr>
        <w:tab/>
      </w:r>
      <w:r w:rsidR="00E97C49">
        <w:rPr>
          <w:rFonts w:ascii="Arial" w:hAnsi="Arial" w:cs="Arial"/>
          <w:b/>
          <w:sz w:val="20"/>
          <w:szCs w:val="20"/>
        </w:rPr>
        <w:tab/>
      </w:r>
      <w:r w:rsidR="00AA44AC">
        <w:rPr>
          <w:rFonts w:ascii="Arial" w:hAnsi="Arial" w:cs="Arial"/>
          <w:b/>
          <w:sz w:val="20"/>
          <w:szCs w:val="20"/>
        </w:rPr>
        <w:t>hlasování: 8</w:t>
      </w:r>
      <w:r w:rsidR="005B37C6">
        <w:rPr>
          <w:rFonts w:ascii="Arial" w:hAnsi="Arial" w:cs="Arial"/>
          <w:b/>
          <w:sz w:val="20"/>
          <w:szCs w:val="20"/>
        </w:rPr>
        <w:t xml:space="preserve"> :</w:t>
      </w:r>
      <w:r w:rsidR="001A4FC5">
        <w:rPr>
          <w:rFonts w:ascii="Arial" w:hAnsi="Arial" w:cs="Arial"/>
          <w:b/>
          <w:sz w:val="20"/>
          <w:szCs w:val="20"/>
        </w:rPr>
        <w:t xml:space="preserve"> </w:t>
      </w:r>
      <w:r w:rsidR="00823CA3">
        <w:rPr>
          <w:rFonts w:ascii="Arial" w:hAnsi="Arial" w:cs="Arial"/>
          <w:b/>
          <w:sz w:val="20"/>
          <w:szCs w:val="20"/>
        </w:rPr>
        <w:t>0</w:t>
      </w:r>
      <w:r w:rsidR="005B37C6">
        <w:rPr>
          <w:rFonts w:ascii="Arial" w:hAnsi="Arial" w:cs="Arial"/>
          <w:b/>
          <w:sz w:val="20"/>
          <w:szCs w:val="20"/>
        </w:rPr>
        <w:t xml:space="preserve"> : </w:t>
      </w:r>
      <w:r w:rsidR="00823CA3">
        <w:rPr>
          <w:rFonts w:ascii="Arial" w:hAnsi="Arial" w:cs="Arial"/>
          <w:b/>
          <w:sz w:val="20"/>
          <w:szCs w:val="20"/>
        </w:rPr>
        <w:t>0</w:t>
      </w:r>
      <w:r w:rsidR="005B37C6">
        <w:rPr>
          <w:rFonts w:ascii="Arial" w:hAnsi="Arial" w:cs="Arial"/>
          <w:sz w:val="20"/>
          <w:szCs w:val="20"/>
        </w:rPr>
        <w:t xml:space="preserve"> </w:t>
      </w:r>
      <w:r w:rsidRPr="009736B8">
        <w:rPr>
          <w:rFonts w:ascii="Arial" w:hAnsi="Arial" w:cs="Arial"/>
          <w:sz w:val="20"/>
        </w:rPr>
        <w:t xml:space="preserve">  </w:t>
      </w:r>
    </w:p>
    <w:p w14:paraId="7F279E4C" w14:textId="34EA0BE4" w:rsidR="005C6D73" w:rsidRDefault="0086580E" w:rsidP="005C6D73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23CA3">
        <w:rPr>
          <w:rFonts w:ascii="Arial" w:hAnsi="Arial" w:cs="Arial"/>
          <w:sz w:val="20"/>
          <w:szCs w:val="20"/>
        </w:rPr>
        <w:t>(</w:t>
      </w:r>
      <w:r w:rsidR="005C6D73">
        <w:rPr>
          <w:rFonts w:ascii="Arial" w:hAnsi="Arial" w:cs="Arial"/>
          <w:sz w:val="20"/>
          <w:szCs w:val="20"/>
        </w:rPr>
        <w:t>schváleno)</w:t>
      </w:r>
    </w:p>
    <w:p w14:paraId="1CE10723" w14:textId="77777777" w:rsidR="00E97C49" w:rsidRPr="00CC2781" w:rsidRDefault="00E97C49" w:rsidP="00E97C49">
      <w:pPr>
        <w:jc w:val="both"/>
        <w:rPr>
          <w:rFonts w:ascii="Arial" w:hAnsi="Arial" w:cs="Arial"/>
          <w:sz w:val="20"/>
          <w:szCs w:val="20"/>
        </w:rPr>
      </w:pPr>
    </w:p>
    <w:p w14:paraId="6D2AED15" w14:textId="77777777" w:rsidR="001574C5" w:rsidRPr="00CC2781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4B2B9721" w14:textId="77777777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486D0762" w14:textId="4A102B01" w:rsidR="00AC3BF6" w:rsidRPr="00053081" w:rsidRDefault="008C5577" w:rsidP="00AC3BF6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1574C5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AC3BF6">
        <w:rPr>
          <w:rFonts w:ascii="Arial" w:hAnsi="Arial" w:cs="Arial"/>
          <w:b/>
          <w:sz w:val="20"/>
          <w:szCs w:val="20"/>
        </w:rPr>
        <w:t xml:space="preserve">Předkupní právo ke stavbě garáže na pozemku </w:t>
      </w:r>
      <w:proofErr w:type="spellStart"/>
      <w:r w:rsidR="00AC3BF6">
        <w:rPr>
          <w:rFonts w:ascii="Arial" w:hAnsi="Arial" w:cs="Arial"/>
          <w:b/>
          <w:sz w:val="20"/>
          <w:szCs w:val="20"/>
        </w:rPr>
        <w:t>parc</w:t>
      </w:r>
      <w:proofErr w:type="spellEnd"/>
      <w:r w:rsidR="00AC3BF6">
        <w:rPr>
          <w:rFonts w:ascii="Arial" w:hAnsi="Arial" w:cs="Arial"/>
          <w:b/>
          <w:sz w:val="20"/>
          <w:szCs w:val="20"/>
        </w:rPr>
        <w:t xml:space="preserve">. č. 1085/4 k. </w:t>
      </w:r>
      <w:proofErr w:type="spellStart"/>
      <w:r w:rsidR="00AC3BF6">
        <w:rPr>
          <w:rFonts w:ascii="Arial" w:hAnsi="Arial" w:cs="Arial"/>
          <w:b/>
          <w:sz w:val="20"/>
          <w:szCs w:val="20"/>
        </w:rPr>
        <w:t>ú.</w:t>
      </w:r>
      <w:proofErr w:type="spellEnd"/>
      <w:r w:rsidR="00AC3BF6">
        <w:rPr>
          <w:rFonts w:ascii="Arial" w:hAnsi="Arial" w:cs="Arial"/>
          <w:b/>
          <w:sz w:val="20"/>
          <w:szCs w:val="20"/>
        </w:rPr>
        <w:t xml:space="preserve"> Bubeneč</w:t>
      </w:r>
    </w:p>
    <w:p w14:paraId="50EE95FC" w14:textId="283A22B5" w:rsidR="00AC3BF6" w:rsidRDefault="00AC3BF6" w:rsidP="00AD2393">
      <w:pPr>
        <w:pStyle w:val="Nadpis1"/>
        <w:tabs>
          <w:tab w:val="clear" w:pos="0"/>
        </w:tabs>
        <w:ind w:left="0" w:firstLine="0"/>
      </w:pPr>
      <w:r>
        <w:rPr>
          <w:b/>
          <w:bCs/>
          <w:color w:val="000000"/>
          <w:sz w:val="20"/>
          <w:szCs w:val="20"/>
          <w:u w:val="none"/>
        </w:rPr>
        <w:t xml:space="preserve">     </w:t>
      </w:r>
      <w:r w:rsidRPr="00CD0CE9">
        <w:rPr>
          <w:sz w:val="20"/>
          <w:szCs w:val="20"/>
          <w:u w:val="none"/>
        </w:rPr>
        <w:t xml:space="preserve">Úvodní slovo k dané problematice měl předseda. </w:t>
      </w:r>
      <w:r>
        <w:rPr>
          <w:sz w:val="20"/>
          <w:szCs w:val="20"/>
          <w:u w:val="none"/>
        </w:rPr>
        <w:t>Bez</w:t>
      </w:r>
      <w:r w:rsidRPr="00CD0CE9">
        <w:rPr>
          <w:sz w:val="20"/>
          <w:szCs w:val="20"/>
          <w:u w:val="none"/>
        </w:rPr>
        <w:t xml:space="preserve"> </w:t>
      </w:r>
      <w:r>
        <w:rPr>
          <w:bCs/>
          <w:sz w:val="20"/>
          <w:szCs w:val="20"/>
          <w:u w:val="none"/>
        </w:rPr>
        <w:t>diskuse.</w:t>
      </w:r>
    </w:p>
    <w:p w14:paraId="1F7941E1" w14:textId="77777777" w:rsidR="00AC3BF6" w:rsidRDefault="00AC3BF6" w:rsidP="00AC3BF6">
      <w:pPr>
        <w:pStyle w:val="Nadpis1"/>
        <w:tabs>
          <w:tab w:val="clear" w:pos="0"/>
        </w:tabs>
        <w:ind w:left="284" w:hanging="284"/>
        <w:rPr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 xml:space="preserve">     </w:t>
      </w:r>
      <w:r w:rsidRPr="001F1C31">
        <w:rPr>
          <w:b/>
          <w:bCs/>
          <w:sz w:val="20"/>
          <w:szCs w:val="20"/>
          <w:u w:val="none"/>
        </w:rPr>
        <w:t>Závěr:</w:t>
      </w:r>
      <w:r w:rsidRPr="001F1C31">
        <w:rPr>
          <w:sz w:val="20"/>
          <w:szCs w:val="20"/>
          <w:u w:val="none"/>
        </w:rPr>
        <w:t xml:space="preserve"> KMP </w:t>
      </w:r>
      <w:r w:rsidRPr="00FD19C7">
        <w:rPr>
          <w:sz w:val="20"/>
          <w:szCs w:val="20"/>
          <w:u w:val="none"/>
        </w:rPr>
        <w:t>doporučuje</w:t>
      </w:r>
      <w:r w:rsidRPr="00FD19C7">
        <w:rPr>
          <w:bCs/>
          <w:color w:val="000000"/>
          <w:sz w:val="20"/>
          <w:szCs w:val="20"/>
          <w:u w:val="none"/>
        </w:rPr>
        <w:t xml:space="preserve"> využít PP k</w:t>
      </w:r>
      <w:r>
        <w:rPr>
          <w:bCs/>
          <w:color w:val="000000"/>
          <w:sz w:val="20"/>
          <w:szCs w:val="20"/>
          <w:u w:val="none"/>
        </w:rPr>
        <w:t>e</w:t>
      </w:r>
      <w:r w:rsidRPr="00FD19C7">
        <w:rPr>
          <w:bCs/>
          <w:color w:val="000000"/>
          <w:sz w:val="20"/>
          <w:szCs w:val="20"/>
          <w:u w:val="none"/>
        </w:rPr>
        <w:t xml:space="preserve">  garáži na pozemku </w:t>
      </w:r>
      <w:proofErr w:type="spellStart"/>
      <w:r w:rsidRPr="00FD19C7">
        <w:rPr>
          <w:bCs/>
          <w:color w:val="000000"/>
          <w:sz w:val="20"/>
          <w:szCs w:val="20"/>
          <w:u w:val="none"/>
        </w:rPr>
        <w:t>parc</w:t>
      </w:r>
      <w:proofErr w:type="spellEnd"/>
      <w:r w:rsidRPr="00FD19C7">
        <w:rPr>
          <w:bCs/>
          <w:color w:val="000000"/>
          <w:sz w:val="20"/>
          <w:szCs w:val="20"/>
          <w:u w:val="none"/>
        </w:rPr>
        <w:t xml:space="preserve">. </w:t>
      </w:r>
      <w:proofErr w:type="gramStart"/>
      <w:r w:rsidRPr="00FD19C7">
        <w:rPr>
          <w:bCs/>
          <w:color w:val="000000"/>
          <w:sz w:val="20"/>
          <w:szCs w:val="20"/>
          <w:u w:val="none"/>
        </w:rPr>
        <w:t>č.</w:t>
      </w:r>
      <w:proofErr w:type="gramEnd"/>
      <w:r w:rsidRPr="00FD19C7">
        <w:rPr>
          <w:bCs/>
          <w:color w:val="000000"/>
          <w:sz w:val="20"/>
          <w:szCs w:val="20"/>
          <w:u w:val="none"/>
        </w:rPr>
        <w:t xml:space="preserve"> </w:t>
      </w:r>
      <w:r>
        <w:rPr>
          <w:bCs/>
          <w:color w:val="000000"/>
          <w:sz w:val="20"/>
          <w:szCs w:val="20"/>
          <w:u w:val="none"/>
        </w:rPr>
        <w:t>10</w:t>
      </w:r>
      <w:r w:rsidRPr="00FD19C7">
        <w:rPr>
          <w:bCs/>
          <w:color w:val="000000"/>
          <w:sz w:val="20"/>
          <w:szCs w:val="20"/>
          <w:u w:val="none"/>
        </w:rPr>
        <w:t>8</w:t>
      </w:r>
      <w:r>
        <w:rPr>
          <w:bCs/>
          <w:color w:val="000000"/>
          <w:sz w:val="20"/>
          <w:szCs w:val="20"/>
          <w:u w:val="none"/>
        </w:rPr>
        <w:t>5</w:t>
      </w:r>
      <w:r w:rsidRPr="00FD19C7">
        <w:rPr>
          <w:bCs/>
          <w:color w:val="000000"/>
          <w:sz w:val="20"/>
          <w:szCs w:val="20"/>
          <w:u w:val="none"/>
        </w:rPr>
        <w:t>/</w:t>
      </w:r>
      <w:r>
        <w:rPr>
          <w:bCs/>
          <w:color w:val="000000"/>
          <w:sz w:val="20"/>
          <w:szCs w:val="20"/>
          <w:u w:val="none"/>
        </w:rPr>
        <w:t>4</w:t>
      </w:r>
      <w:r w:rsidRPr="00FD19C7">
        <w:rPr>
          <w:sz w:val="20"/>
          <w:szCs w:val="20"/>
          <w:u w:val="none"/>
        </w:rPr>
        <w:t xml:space="preserve"> k. </w:t>
      </w:r>
      <w:proofErr w:type="spellStart"/>
      <w:r w:rsidRPr="00FD19C7">
        <w:rPr>
          <w:sz w:val="20"/>
          <w:szCs w:val="20"/>
          <w:u w:val="none"/>
        </w:rPr>
        <w:t>ú.</w:t>
      </w:r>
      <w:proofErr w:type="spellEnd"/>
      <w:r w:rsidRPr="00FD19C7">
        <w:rPr>
          <w:sz w:val="20"/>
          <w:szCs w:val="20"/>
          <w:u w:val="none"/>
        </w:rPr>
        <w:t xml:space="preserve"> </w:t>
      </w:r>
      <w:r>
        <w:rPr>
          <w:sz w:val="20"/>
          <w:szCs w:val="20"/>
          <w:u w:val="none"/>
        </w:rPr>
        <w:t xml:space="preserve">Bubeneč </w:t>
      </w:r>
      <w:r w:rsidRPr="00FD19C7">
        <w:rPr>
          <w:sz w:val="20"/>
          <w:szCs w:val="20"/>
          <w:u w:val="none"/>
        </w:rPr>
        <w:t xml:space="preserve">za </w:t>
      </w:r>
      <w:r>
        <w:rPr>
          <w:sz w:val="20"/>
          <w:szCs w:val="20"/>
          <w:u w:val="none"/>
        </w:rPr>
        <w:t>64</w:t>
      </w:r>
      <w:r w:rsidRPr="00FD19C7">
        <w:rPr>
          <w:sz w:val="20"/>
          <w:szCs w:val="20"/>
          <w:u w:val="none"/>
        </w:rPr>
        <w:t>0 000 Kč</w:t>
      </w:r>
    </w:p>
    <w:p w14:paraId="2E671F5D" w14:textId="74DFB109" w:rsidR="001574C5" w:rsidRPr="005C6D73" w:rsidRDefault="001574C5" w:rsidP="00AC3BF6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D2393">
        <w:rPr>
          <w:rFonts w:ascii="Arial" w:hAnsi="Arial" w:cs="Arial"/>
          <w:b/>
          <w:sz w:val="20"/>
          <w:szCs w:val="20"/>
        </w:rPr>
        <w:t>hlasování: 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AD2393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C5577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Pr="009736B8">
        <w:rPr>
          <w:rFonts w:ascii="Arial" w:hAnsi="Arial" w:cs="Arial"/>
          <w:sz w:val="20"/>
        </w:rPr>
        <w:t xml:space="preserve">  </w:t>
      </w:r>
    </w:p>
    <w:p w14:paraId="452B0103" w14:textId="3E7A7E21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</w:t>
      </w:r>
      <w:r w:rsidR="004528AA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</w:p>
    <w:p w14:paraId="1DD29BD8" w14:textId="77777777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23B00746" w14:textId="77777777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07EC8EE3" w14:textId="77777777" w:rsidR="005B3765" w:rsidRDefault="005B376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22713C70" w14:textId="09C54DFA" w:rsidR="00AC3BF6" w:rsidRPr="007B4076" w:rsidRDefault="00AC3BF6" w:rsidP="00AC3BF6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 </w:t>
      </w:r>
      <w:r w:rsidR="008C5577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. č. 2032/2</w:t>
      </w:r>
      <w:r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Dejvice</w:t>
      </w:r>
    </w:p>
    <w:p w14:paraId="6609D594" w14:textId="4043086F" w:rsidR="00AC3BF6" w:rsidRPr="00F26FED" w:rsidRDefault="00AC3BF6" w:rsidP="00AC3BF6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předseda. V</w:t>
      </w:r>
      <w:r>
        <w:rPr>
          <w:rFonts w:ascii="Arial" w:hAnsi="Arial" w:cs="Arial"/>
          <w:sz w:val="20"/>
          <w:szCs w:val="20"/>
        </w:rPr>
        <w:t xml:space="preserve"> diskusi </w:t>
      </w:r>
      <w:r w:rsidR="004528AA">
        <w:rPr>
          <w:rFonts w:ascii="Arial" w:hAnsi="Arial" w:cs="Arial"/>
          <w:sz w:val="20"/>
          <w:szCs w:val="20"/>
        </w:rPr>
        <w:t>uvedl Mgr. Píša, že tato problematika otevírá</w:t>
      </w:r>
      <w:r w:rsidR="003C2C9E">
        <w:rPr>
          <w:rFonts w:ascii="Arial" w:hAnsi="Arial" w:cs="Arial"/>
          <w:sz w:val="20"/>
          <w:szCs w:val="20"/>
        </w:rPr>
        <w:t xml:space="preserve"> širší problematiku nakládání se sousední nemovitostí, tzn. s Kalinovým mlýnem. Není zatím rozhodnuto, jak</w:t>
      </w:r>
      <w:r w:rsidR="003116BA">
        <w:rPr>
          <w:rFonts w:ascii="Arial" w:hAnsi="Arial" w:cs="Arial"/>
          <w:sz w:val="20"/>
          <w:szCs w:val="20"/>
        </w:rPr>
        <w:t>é</w:t>
      </w:r>
      <w:r w:rsidR="003C2C9E">
        <w:rPr>
          <w:rFonts w:ascii="Arial" w:hAnsi="Arial" w:cs="Arial"/>
          <w:sz w:val="20"/>
          <w:szCs w:val="20"/>
        </w:rPr>
        <w:t xml:space="preserve"> bude další nakládání s nemovitostí. P </w:t>
      </w:r>
      <w:proofErr w:type="spellStart"/>
      <w:r w:rsidR="003C2C9E">
        <w:rPr>
          <w:rFonts w:ascii="Arial" w:hAnsi="Arial" w:cs="Arial"/>
          <w:sz w:val="20"/>
          <w:szCs w:val="20"/>
        </w:rPr>
        <w:t>Hořánek</w:t>
      </w:r>
      <w:proofErr w:type="spellEnd"/>
      <w:r w:rsidR="003C2C9E">
        <w:rPr>
          <w:rFonts w:ascii="Arial" w:hAnsi="Arial" w:cs="Arial"/>
          <w:sz w:val="20"/>
          <w:szCs w:val="20"/>
        </w:rPr>
        <w:t xml:space="preserve"> uvedl, že Mgr. Píša má pravdu, že by tímto prodejem byl zmenšen pozemek související s Kalinovým mlýnem. Mgr. Suchan podotkl, že v okolí je CM 6 000 Kč/m</w:t>
      </w:r>
      <w:r w:rsidR="003C2C9E" w:rsidRPr="003C2C9E">
        <w:rPr>
          <w:rFonts w:ascii="Arial" w:hAnsi="Arial" w:cs="Arial"/>
          <w:sz w:val="20"/>
          <w:szCs w:val="20"/>
          <w:vertAlign w:val="superscript"/>
        </w:rPr>
        <w:t>2</w:t>
      </w:r>
      <w:r w:rsidR="00F26FED">
        <w:rPr>
          <w:rFonts w:ascii="Arial" w:hAnsi="Arial" w:cs="Arial"/>
          <w:sz w:val="20"/>
          <w:szCs w:val="20"/>
        </w:rPr>
        <w:t xml:space="preserve">. Mgr. Píša chtěl vědět, zda už je rozhodnuto, co bude s Kalinovým mlýnem. P. </w:t>
      </w:r>
      <w:proofErr w:type="spellStart"/>
      <w:r w:rsidR="00F26FED">
        <w:rPr>
          <w:rFonts w:ascii="Arial" w:hAnsi="Arial" w:cs="Arial"/>
          <w:sz w:val="20"/>
          <w:szCs w:val="20"/>
        </w:rPr>
        <w:t>Hořánek</w:t>
      </w:r>
      <w:proofErr w:type="spellEnd"/>
      <w:r w:rsidR="00F26FED">
        <w:rPr>
          <w:rFonts w:ascii="Arial" w:hAnsi="Arial" w:cs="Arial"/>
          <w:sz w:val="20"/>
          <w:szCs w:val="20"/>
        </w:rPr>
        <w:t xml:space="preserve"> sdělil, že se sešla pracovní skupina, ale zatím nebylo rozhodnuto, zda bude objekt rekonstruován, či prodán v současném stavu.</w:t>
      </w:r>
    </w:p>
    <w:p w14:paraId="41A3D40B" w14:textId="133C34D3" w:rsidR="00AC3BF6" w:rsidRDefault="00AC3BF6" w:rsidP="00AC3BF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snapToGrid w:val="0"/>
          <w:color w:val="000000"/>
          <w:sz w:val="20"/>
          <w:szCs w:val="20"/>
        </w:rPr>
        <w:t>2032/2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snapToGrid w:val="0"/>
          <w:color w:val="000000"/>
          <w:sz w:val="20"/>
          <w:szCs w:val="20"/>
        </w:rPr>
        <w:t>Dejvice žadateli</w:t>
      </w:r>
      <w:r w:rsidR="001B0900">
        <w:rPr>
          <w:rFonts w:ascii="Arial" w:hAnsi="Arial" w:cs="Arial"/>
          <w:snapToGrid w:val="0"/>
          <w:color w:val="000000"/>
          <w:sz w:val="20"/>
          <w:szCs w:val="20"/>
        </w:rPr>
        <w:t xml:space="preserve"> vlastníkovi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pozemku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. č. 2035 k.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Dejvice za účelem zřízení přístupu k nemovitostem ve vlastnictví žadatelky, zapsané na LV č. 928 k.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Dejvice</w:t>
      </w:r>
      <w:r w:rsidR="001F21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1F2194">
        <w:rPr>
          <w:rFonts w:ascii="Arial" w:hAnsi="Arial" w:cs="Arial"/>
          <w:sz w:val="20"/>
          <w:szCs w:val="20"/>
        </w:rPr>
        <w:t>za cenu obvyklou 63</w:t>
      </w:r>
      <w:r w:rsidR="001F2194" w:rsidRPr="0002391A">
        <w:rPr>
          <w:rFonts w:ascii="Arial" w:hAnsi="Arial" w:cs="Arial"/>
          <w:color w:val="000000"/>
          <w:sz w:val="20"/>
          <w:szCs w:val="20"/>
          <w:lang w:eastAsia="cs-CZ"/>
        </w:rPr>
        <w:t>.</w:t>
      </w:r>
      <w:r w:rsidR="001F2194">
        <w:rPr>
          <w:rFonts w:ascii="Arial" w:hAnsi="Arial" w:cs="Arial"/>
          <w:color w:val="000000"/>
          <w:sz w:val="20"/>
          <w:szCs w:val="20"/>
          <w:lang w:eastAsia="cs-CZ"/>
        </w:rPr>
        <w:t>00</w:t>
      </w:r>
      <w:r w:rsidR="001F2194" w:rsidRPr="0002391A">
        <w:rPr>
          <w:rFonts w:ascii="Arial" w:hAnsi="Arial" w:cs="Arial"/>
          <w:color w:val="000000"/>
          <w:sz w:val="20"/>
          <w:szCs w:val="20"/>
          <w:lang w:eastAsia="cs-CZ"/>
        </w:rPr>
        <w:t>0 Kč</w:t>
      </w:r>
      <w:r w:rsidR="001F2194">
        <w:rPr>
          <w:rFonts w:ascii="Arial" w:hAnsi="Arial" w:cs="Arial"/>
          <w:color w:val="000000"/>
          <w:sz w:val="20"/>
          <w:szCs w:val="20"/>
          <w:lang w:eastAsia="cs-CZ"/>
        </w:rPr>
        <w:t xml:space="preserve">, tj. </w:t>
      </w:r>
      <w:r w:rsidR="001F2194">
        <w:rPr>
          <w:rFonts w:ascii="Arial" w:hAnsi="Arial" w:cs="Arial"/>
          <w:sz w:val="20"/>
          <w:szCs w:val="20"/>
        </w:rPr>
        <w:t xml:space="preserve"> 4</w:t>
      </w:r>
      <w:r w:rsidR="001F2194" w:rsidRPr="0002391A">
        <w:rPr>
          <w:rFonts w:ascii="Arial" w:hAnsi="Arial" w:cs="Arial"/>
          <w:color w:val="000000"/>
          <w:sz w:val="20"/>
          <w:szCs w:val="20"/>
        </w:rPr>
        <w:t> </w:t>
      </w:r>
      <w:r w:rsidR="001F2194">
        <w:rPr>
          <w:rFonts w:ascii="Arial" w:hAnsi="Arial" w:cs="Arial"/>
          <w:color w:val="000000"/>
          <w:sz w:val="20"/>
          <w:szCs w:val="20"/>
        </w:rPr>
        <w:t>50</w:t>
      </w:r>
      <w:r w:rsidR="001F2194" w:rsidRPr="0002391A">
        <w:rPr>
          <w:rFonts w:ascii="Arial" w:hAnsi="Arial" w:cs="Arial"/>
          <w:color w:val="000000"/>
          <w:sz w:val="20"/>
          <w:szCs w:val="20"/>
        </w:rPr>
        <w:t>0 Kč/m</w:t>
      </w:r>
      <w:r w:rsidR="001F2194" w:rsidRPr="0002391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450A9285" w14:textId="77777777" w:rsidR="00AC3BF6" w:rsidRPr="00ED4A94" w:rsidRDefault="00AC3BF6" w:rsidP="00AC3BF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41A3E111" w14:textId="1018E883" w:rsidR="00AC3BF6" w:rsidRPr="00862E5D" w:rsidRDefault="00AC3BF6" w:rsidP="00AC3BF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C557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C5577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C5577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36FFB">
        <w:rPr>
          <w:rFonts w:ascii="Arial" w:hAnsi="Arial" w:cs="Arial"/>
          <w:sz w:val="20"/>
          <w:szCs w:val="20"/>
        </w:rPr>
        <w:t>(</w:t>
      </w:r>
      <w:r w:rsidR="00E165D5">
        <w:rPr>
          <w:rFonts w:ascii="Arial" w:hAnsi="Arial" w:cs="Arial"/>
          <w:sz w:val="20"/>
          <w:szCs w:val="20"/>
        </w:rPr>
        <w:t xml:space="preserve">pro Mgr. Dušek, </w:t>
      </w:r>
      <w:r>
        <w:rPr>
          <w:rFonts w:ascii="Arial" w:hAnsi="Arial" w:cs="Arial"/>
          <w:sz w:val="20"/>
          <w:szCs w:val="20"/>
        </w:rPr>
        <w:t>pro</w:t>
      </w:r>
      <w:r w:rsidR="00F26FED">
        <w:rPr>
          <w:rFonts w:ascii="Arial" w:hAnsi="Arial" w:cs="Arial"/>
          <w:sz w:val="20"/>
          <w:szCs w:val="20"/>
        </w:rPr>
        <w:t>ti</w:t>
      </w:r>
      <w:r>
        <w:rPr>
          <w:rFonts w:ascii="Arial" w:hAnsi="Arial" w:cs="Arial"/>
          <w:sz w:val="20"/>
          <w:szCs w:val="20"/>
        </w:rPr>
        <w:t xml:space="preserve"> p. Kapičák, Mgr. Suchan</w:t>
      </w:r>
      <w:r>
        <w:rPr>
          <w:rFonts w:ascii="Arial" w:hAnsi="Arial" w:cs="Arial"/>
          <w:sz w:val="20"/>
        </w:rPr>
        <w:t>)</w:t>
      </w:r>
    </w:p>
    <w:p w14:paraId="46FE2078" w14:textId="77777777" w:rsidR="00AC3BF6" w:rsidRDefault="00AC3BF6" w:rsidP="00AC3BF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E306686" w14:textId="77777777" w:rsidR="00AC3BF6" w:rsidRDefault="00AC3BF6" w:rsidP="00AC3BF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313C07A" w14:textId="77777777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323A2059" w14:textId="397D9331" w:rsidR="001B0900" w:rsidRPr="007B4076" w:rsidRDefault="008C5577" w:rsidP="001B0900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. č. 646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>Ruzyně</w:t>
      </w:r>
    </w:p>
    <w:p w14:paraId="0DFA50AE" w14:textId="0DFBA5F1" w:rsidR="001B0900" w:rsidRPr="008C5577" w:rsidRDefault="001B0900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předseda. V</w:t>
      </w:r>
      <w:r w:rsidR="008C557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8C5577">
        <w:rPr>
          <w:rFonts w:ascii="Arial" w:hAnsi="Arial" w:cs="Arial"/>
          <w:sz w:val="20"/>
          <w:szCs w:val="20"/>
        </w:rPr>
        <w:t xml:space="preserve"> uvedl Mgr. Suchan, že CM není stanovena, u přilehlých okolních pozemků činí 8 400 </w:t>
      </w:r>
      <w:r w:rsidR="008C5577" w:rsidRPr="0002391A">
        <w:rPr>
          <w:rFonts w:ascii="Arial" w:hAnsi="Arial" w:cs="Arial"/>
          <w:color w:val="000000"/>
          <w:sz w:val="20"/>
          <w:szCs w:val="20"/>
        </w:rPr>
        <w:t>Kč/m</w:t>
      </w:r>
      <w:r w:rsidR="008C5577" w:rsidRPr="0002391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8C5577">
        <w:rPr>
          <w:rFonts w:ascii="Arial" w:hAnsi="Arial" w:cs="Arial"/>
          <w:color w:val="000000"/>
          <w:sz w:val="20"/>
          <w:szCs w:val="20"/>
        </w:rPr>
        <w:t xml:space="preserve">. P. </w:t>
      </w:r>
      <w:proofErr w:type="spellStart"/>
      <w:r w:rsidR="008C5577">
        <w:rPr>
          <w:rFonts w:ascii="Arial" w:hAnsi="Arial" w:cs="Arial"/>
          <w:color w:val="000000"/>
          <w:sz w:val="20"/>
          <w:szCs w:val="20"/>
        </w:rPr>
        <w:t>Hořánek</w:t>
      </w:r>
      <w:proofErr w:type="spellEnd"/>
      <w:r w:rsidR="008C5577">
        <w:rPr>
          <w:rFonts w:ascii="Arial" w:hAnsi="Arial" w:cs="Arial"/>
          <w:color w:val="000000"/>
          <w:sz w:val="20"/>
          <w:szCs w:val="20"/>
        </w:rPr>
        <w:t xml:space="preserve"> uvedl, že pozemek je nepřístupný, že</w:t>
      </w:r>
      <w:r w:rsidR="005B3765">
        <w:rPr>
          <w:rFonts w:ascii="Arial" w:hAnsi="Arial" w:cs="Arial"/>
          <w:color w:val="000000"/>
          <w:sz w:val="20"/>
          <w:szCs w:val="20"/>
        </w:rPr>
        <w:t xml:space="preserve"> v případě údržby </w:t>
      </w:r>
      <w:r w:rsidR="008C5577">
        <w:rPr>
          <w:rFonts w:ascii="Arial" w:hAnsi="Arial" w:cs="Arial"/>
          <w:color w:val="000000"/>
          <w:sz w:val="20"/>
          <w:szCs w:val="20"/>
        </w:rPr>
        <w:t>se</w:t>
      </w:r>
      <w:r w:rsidR="005B3765">
        <w:rPr>
          <w:rFonts w:ascii="Arial" w:hAnsi="Arial" w:cs="Arial"/>
          <w:color w:val="000000"/>
          <w:sz w:val="20"/>
          <w:szCs w:val="20"/>
        </w:rPr>
        <w:t xml:space="preserve"> vždy</w:t>
      </w:r>
      <w:r w:rsidR="008C5577">
        <w:rPr>
          <w:rFonts w:ascii="Arial" w:hAnsi="Arial" w:cs="Arial"/>
          <w:color w:val="000000"/>
          <w:sz w:val="20"/>
          <w:szCs w:val="20"/>
        </w:rPr>
        <w:t xml:space="preserve"> musí SNEO a.s. domluvit s některým vlastníkem okolních pozemků. Ing. Lacinová uvedla, že jednání s vlastníky, přes jejichž pozemek by mohl být zřízen přístup, byla </w:t>
      </w:r>
      <w:proofErr w:type="gramStart"/>
      <w:r w:rsidR="008C5577">
        <w:rPr>
          <w:rFonts w:ascii="Arial" w:hAnsi="Arial" w:cs="Arial"/>
          <w:color w:val="000000"/>
          <w:sz w:val="20"/>
          <w:szCs w:val="20"/>
        </w:rPr>
        <w:t>neúspěšná.</w:t>
      </w:r>
      <w:r w:rsidR="008C5577">
        <w:rPr>
          <w:rFonts w:ascii="Arial" w:hAnsi="Arial" w:cs="Arial"/>
          <w:color w:val="000000"/>
          <w:sz w:val="20"/>
          <w:szCs w:val="20"/>
          <w:vertAlign w:val="superscript"/>
        </w:rPr>
        <w:t>.</w:t>
      </w:r>
      <w:proofErr w:type="gramEnd"/>
      <w:r w:rsidR="008C557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1C75A98" w14:textId="54590685" w:rsidR="001B0900" w:rsidRDefault="001B0900" w:rsidP="001B0900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</w:t>
      </w:r>
      <w:r w:rsidR="008C5577">
        <w:rPr>
          <w:rFonts w:ascii="Arial" w:hAnsi="Arial" w:cs="Arial"/>
          <w:sz w:val="20"/>
          <w:szCs w:val="20"/>
        </w:rPr>
        <w:t>náj</w:t>
      </w:r>
      <w:r>
        <w:rPr>
          <w:rFonts w:ascii="Arial" w:hAnsi="Arial" w:cs="Arial"/>
          <w:sz w:val="20"/>
          <w:szCs w:val="20"/>
        </w:rPr>
        <w:t>e</w:t>
      </w:r>
      <w:r w:rsidR="008C557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snapToGrid w:val="0"/>
          <w:color w:val="000000"/>
          <w:sz w:val="20"/>
          <w:szCs w:val="20"/>
        </w:rPr>
        <w:t>646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Ruzyně </w:t>
      </w:r>
      <w:r w:rsidR="00E165D5">
        <w:rPr>
          <w:rFonts w:ascii="Arial" w:hAnsi="Arial" w:cs="Arial"/>
          <w:snapToGrid w:val="0"/>
          <w:color w:val="000000"/>
          <w:sz w:val="20"/>
          <w:szCs w:val="20"/>
        </w:rPr>
        <w:t xml:space="preserve">cca 80 </w:t>
      </w:r>
      <w:r w:rsidR="00E165D5" w:rsidRPr="0002391A">
        <w:rPr>
          <w:rFonts w:ascii="Arial" w:hAnsi="Arial" w:cs="Arial"/>
          <w:color w:val="000000"/>
          <w:sz w:val="20"/>
          <w:szCs w:val="20"/>
        </w:rPr>
        <w:t>m</w:t>
      </w:r>
      <w:r w:rsidR="00E165D5" w:rsidRPr="0002391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E165D5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="00E165D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žadatelům vlastníkům pozemku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647 k.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Ruzyně, zapsaným na LV č. 611 k.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Ruzyně</w:t>
      </w:r>
      <w:r>
        <w:rPr>
          <w:rFonts w:ascii="Arial" w:hAnsi="Arial" w:cs="Arial"/>
          <w:sz w:val="20"/>
          <w:szCs w:val="20"/>
        </w:rPr>
        <w:t>.</w:t>
      </w:r>
    </w:p>
    <w:p w14:paraId="17EB62DF" w14:textId="77777777" w:rsidR="001B0900" w:rsidRPr="00ED4A94" w:rsidRDefault="001B0900" w:rsidP="001B0900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3C3CBCD5" w14:textId="37BC4931" w:rsidR="001B0900" w:rsidRPr="00862E5D" w:rsidRDefault="001B0900" w:rsidP="001B0900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165D5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165D5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165D5">
        <w:rPr>
          <w:rFonts w:ascii="Arial" w:hAnsi="Arial" w:cs="Arial"/>
          <w:b/>
          <w:sz w:val="20"/>
          <w:szCs w:val="20"/>
        </w:rPr>
        <w:t>0</w:t>
      </w:r>
    </w:p>
    <w:p w14:paraId="01251D96" w14:textId="1EF85407" w:rsidR="001B0900" w:rsidRDefault="00E165D5" w:rsidP="001B0900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B0900">
        <w:rPr>
          <w:rFonts w:ascii="Arial" w:hAnsi="Arial" w:cs="Arial"/>
          <w:sz w:val="20"/>
          <w:szCs w:val="20"/>
        </w:rPr>
        <w:t>schváleno)</w:t>
      </w:r>
      <w:r w:rsidR="001B090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64D24AF" w14:textId="21A5786A" w:rsidR="001B0900" w:rsidRPr="007B4076" w:rsidRDefault="009D6191" w:rsidP="001B0900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. č. 58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>Střešovice</w:t>
      </w:r>
    </w:p>
    <w:p w14:paraId="653F3C46" w14:textId="7307584A" w:rsidR="001B0900" w:rsidRDefault="001B0900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</w:t>
      </w:r>
      <w:r w:rsidR="009D6191">
        <w:rPr>
          <w:rFonts w:ascii="Arial" w:hAnsi="Arial" w:cs="Arial"/>
          <w:sz w:val="20"/>
          <w:szCs w:val="20"/>
        </w:rPr>
        <w:t>ané problematice měl předseda. Bez</w:t>
      </w:r>
      <w:r>
        <w:rPr>
          <w:rFonts w:ascii="Arial" w:hAnsi="Arial" w:cs="Arial"/>
          <w:sz w:val="20"/>
          <w:szCs w:val="20"/>
        </w:rPr>
        <w:t> diskus</w:t>
      </w:r>
      <w:r w:rsidR="009D6191">
        <w:rPr>
          <w:rFonts w:ascii="Arial" w:hAnsi="Arial" w:cs="Arial"/>
          <w:sz w:val="20"/>
          <w:szCs w:val="20"/>
        </w:rPr>
        <w:t xml:space="preserve">e. </w:t>
      </w:r>
    </w:p>
    <w:p w14:paraId="5E593E1D" w14:textId="1FF03730" w:rsidR="001B0900" w:rsidRPr="007D19DC" w:rsidRDefault="001B0900" w:rsidP="001B0900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snapToGrid w:val="0"/>
          <w:color w:val="000000"/>
          <w:sz w:val="20"/>
          <w:szCs w:val="20"/>
        </w:rPr>
        <w:t>58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snapToGrid w:val="0"/>
          <w:color w:val="000000"/>
          <w:sz w:val="20"/>
          <w:szCs w:val="20"/>
        </w:rPr>
        <w:t>Střešovice vlastníkovi stavb</w:t>
      </w:r>
      <w:r w:rsidR="001F2194">
        <w:rPr>
          <w:rFonts w:ascii="Arial" w:hAnsi="Arial" w:cs="Arial"/>
          <w:snapToGrid w:val="0"/>
          <w:color w:val="000000"/>
          <w:sz w:val="20"/>
          <w:szCs w:val="20"/>
        </w:rPr>
        <w:t>y</w:t>
      </w:r>
      <w:r>
        <w:rPr>
          <w:rFonts w:ascii="Arial" w:hAnsi="Arial" w:cs="Arial"/>
          <w:snapToGrid w:val="0"/>
          <w:color w:val="000000"/>
          <w:sz w:val="20"/>
          <w:szCs w:val="20"/>
        </w:rPr>
        <w:t>, která je na prodávané</w:t>
      </w:r>
      <w:r w:rsidR="001F2194">
        <w:rPr>
          <w:rFonts w:ascii="Arial" w:hAnsi="Arial" w:cs="Arial"/>
          <w:snapToGrid w:val="0"/>
          <w:color w:val="000000"/>
          <w:sz w:val="20"/>
          <w:szCs w:val="20"/>
        </w:rPr>
        <w:t xml:space="preserve"> části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pozemku</w:t>
      </w:r>
      <w:r w:rsidR="001F2194">
        <w:rPr>
          <w:rFonts w:ascii="Arial" w:hAnsi="Arial" w:cs="Arial"/>
          <w:snapToGrid w:val="0"/>
          <w:color w:val="000000"/>
          <w:sz w:val="20"/>
          <w:szCs w:val="20"/>
        </w:rPr>
        <w:t xml:space="preserve">, tj spol. </w:t>
      </w:r>
      <w:proofErr w:type="spellStart"/>
      <w:r w:rsidR="001F2194">
        <w:rPr>
          <w:rFonts w:ascii="Arial" w:hAnsi="Arial" w:cs="Arial"/>
          <w:snapToGrid w:val="0"/>
          <w:color w:val="000000"/>
          <w:sz w:val="20"/>
          <w:szCs w:val="20"/>
        </w:rPr>
        <w:t>LegArt</w:t>
      </w:r>
      <w:proofErr w:type="spellEnd"/>
      <w:r w:rsidR="001F2194">
        <w:rPr>
          <w:rFonts w:ascii="Arial" w:hAnsi="Arial" w:cs="Arial"/>
          <w:snapToGrid w:val="0"/>
          <w:color w:val="000000"/>
          <w:sz w:val="20"/>
          <w:szCs w:val="20"/>
        </w:rPr>
        <w:t>, s.r.o.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za účelem </w:t>
      </w:r>
      <w:r w:rsidR="001F2194">
        <w:rPr>
          <w:rFonts w:ascii="Arial" w:hAnsi="Arial" w:cs="Arial"/>
          <w:snapToGrid w:val="0"/>
          <w:color w:val="000000"/>
          <w:sz w:val="20"/>
          <w:szCs w:val="20"/>
        </w:rPr>
        <w:t xml:space="preserve">sjednocení vlastnictví </w:t>
      </w:r>
      <w:r w:rsidR="007D19DC">
        <w:rPr>
          <w:rFonts w:ascii="Arial" w:hAnsi="Arial" w:cs="Arial"/>
          <w:sz w:val="20"/>
          <w:szCs w:val="20"/>
        </w:rPr>
        <w:t xml:space="preserve">za cenu dle cenové mapy </w:t>
      </w:r>
      <w:r w:rsidR="007D19DC" w:rsidRPr="0002391A">
        <w:rPr>
          <w:rFonts w:ascii="Arial" w:hAnsi="Arial" w:cs="Arial"/>
          <w:color w:val="000000"/>
          <w:sz w:val="20"/>
          <w:szCs w:val="20"/>
          <w:lang w:eastAsia="cs-CZ"/>
        </w:rPr>
        <w:t>1</w:t>
      </w:r>
      <w:r w:rsidR="007D19DC">
        <w:rPr>
          <w:rFonts w:ascii="Arial" w:hAnsi="Arial" w:cs="Arial"/>
          <w:color w:val="000000"/>
          <w:sz w:val="20"/>
          <w:szCs w:val="20"/>
          <w:lang w:eastAsia="cs-CZ"/>
        </w:rPr>
        <w:t>0</w:t>
      </w:r>
      <w:r w:rsidR="007D19DC" w:rsidRPr="0002391A">
        <w:rPr>
          <w:rFonts w:ascii="Arial" w:hAnsi="Arial" w:cs="Arial"/>
          <w:color w:val="000000"/>
          <w:sz w:val="20"/>
          <w:szCs w:val="20"/>
          <w:lang w:eastAsia="cs-CZ"/>
        </w:rPr>
        <w:t>.</w:t>
      </w:r>
      <w:r w:rsidR="007D19DC">
        <w:rPr>
          <w:rFonts w:ascii="Arial" w:hAnsi="Arial" w:cs="Arial"/>
          <w:color w:val="000000"/>
          <w:sz w:val="20"/>
          <w:szCs w:val="20"/>
          <w:lang w:eastAsia="cs-CZ"/>
        </w:rPr>
        <w:t>00</w:t>
      </w:r>
      <w:r w:rsidR="007D19DC" w:rsidRPr="0002391A">
        <w:rPr>
          <w:rFonts w:ascii="Arial" w:hAnsi="Arial" w:cs="Arial"/>
          <w:color w:val="000000"/>
          <w:sz w:val="20"/>
          <w:szCs w:val="20"/>
          <w:lang w:eastAsia="cs-CZ"/>
        </w:rPr>
        <w:t>0 Kč</w:t>
      </w:r>
      <w:r w:rsidR="007D19DC" w:rsidRPr="0002391A">
        <w:rPr>
          <w:rFonts w:ascii="Arial" w:hAnsi="Arial" w:cs="Arial"/>
          <w:color w:val="000000"/>
          <w:sz w:val="20"/>
          <w:szCs w:val="20"/>
        </w:rPr>
        <w:t>/m</w:t>
      </w:r>
      <w:r w:rsidR="007D19DC" w:rsidRPr="0002391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7D19DC">
        <w:rPr>
          <w:rFonts w:ascii="Arial" w:hAnsi="Arial" w:cs="Arial"/>
          <w:color w:val="000000"/>
          <w:sz w:val="20"/>
          <w:szCs w:val="20"/>
        </w:rPr>
        <w:t>, tj. celkem za 30 000 Kč.</w:t>
      </w:r>
    </w:p>
    <w:p w14:paraId="20B0BAA0" w14:textId="3BBBBBC1" w:rsidR="001B0900" w:rsidRPr="00862E5D" w:rsidRDefault="001B0900" w:rsidP="001B0900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9D6191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9D6191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9D6191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6F448AB" w14:textId="487EEF8E" w:rsidR="001B0900" w:rsidRDefault="009D6191" w:rsidP="001B0900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B0900">
        <w:rPr>
          <w:rFonts w:ascii="Arial" w:hAnsi="Arial" w:cs="Arial"/>
          <w:sz w:val="20"/>
          <w:szCs w:val="20"/>
        </w:rPr>
        <w:t>schváleno)</w:t>
      </w:r>
      <w:r w:rsidR="001B090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49498F8" w14:textId="77777777" w:rsidR="001B0900" w:rsidRDefault="001B0900" w:rsidP="001B0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C16F51" w14:textId="38A4907F" w:rsidR="007D19DC" w:rsidRPr="00C6525B" w:rsidRDefault="009D6191" w:rsidP="007D19DC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9</w:t>
      </w:r>
      <w:r w:rsidR="007D19DC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Pronájem části pozemku </w:t>
      </w:r>
      <w:proofErr w:type="spellStart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. č. </w:t>
      </w:r>
      <w:r w:rsidR="007D19DC">
        <w:rPr>
          <w:rFonts w:ascii="Arial" w:hAnsi="Arial" w:cs="Arial"/>
          <w:b/>
          <w:color w:val="000000"/>
          <w:sz w:val="20"/>
          <w:szCs w:val="20"/>
        </w:rPr>
        <w:t>3998</w:t>
      </w:r>
      <w:r w:rsidR="007D19DC" w:rsidRPr="00C6525B">
        <w:rPr>
          <w:rFonts w:ascii="Arial" w:hAnsi="Arial" w:cs="Arial"/>
          <w:b/>
          <w:color w:val="000000"/>
          <w:sz w:val="20"/>
          <w:szCs w:val="20"/>
        </w:rPr>
        <w:t>/1</w:t>
      </w:r>
      <w:r w:rsidR="007D19DC">
        <w:rPr>
          <w:rFonts w:ascii="Arial" w:hAnsi="Arial" w:cs="Arial"/>
          <w:b/>
          <w:color w:val="000000"/>
          <w:sz w:val="20"/>
          <w:szCs w:val="20"/>
        </w:rPr>
        <w:t>9</w:t>
      </w:r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D19DC">
        <w:rPr>
          <w:rFonts w:ascii="Arial" w:hAnsi="Arial" w:cs="Arial"/>
          <w:b/>
          <w:color w:val="000000"/>
          <w:sz w:val="20"/>
          <w:szCs w:val="20"/>
        </w:rPr>
        <w:t>Dejvice</w:t>
      </w:r>
    </w:p>
    <w:p w14:paraId="2F081998" w14:textId="1B199CCA" w:rsidR="007D19DC" w:rsidRDefault="007D19DC" w:rsidP="007D19DC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V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>
        <w:rPr>
          <w:rFonts w:ascii="Arial" w:hAnsi="Arial" w:cs="Arial"/>
          <w:bCs/>
          <w:sz w:val="20"/>
          <w:szCs w:val="20"/>
        </w:rPr>
        <w:t xml:space="preserve">i </w:t>
      </w:r>
      <w:r w:rsidR="009D6191">
        <w:rPr>
          <w:rFonts w:ascii="Arial" w:hAnsi="Arial" w:cs="Arial"/>
          <w:bCs/>
          <w:sz w:val="20"/>
          <w:szCs w:val="20"/>
        </w:rPr>
        <w:t xml:space="preserve">se p. </w:t>
      </w:r>
      <w:proofErr w:type="spellStart"/>
      <w:r w:rsidR="009D6191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9D6191">
        <w:rPr>
          <w:rFonts w:ascii="Arial" w:hAnsi="Arial" w:cs="Arial"/>
          <w:bCs/>
          <w:sz w:val="20"/>
          <w:szCs w:val="20"/>
        </w:rPr>
        <w:t xml:space="preserve"> dotázal na výši nájemného, které JCD nabízí. </w:t>
      </w:r>
    </w:p>
    <w:p w14:paraId="2F8B5B8D" w14:textId="1F0CBDFE" w:rsidR="007D19DC" w:rsidRDefault="007D19DC" w:rsidP="005B3765">
      <w:pPr>
        <w:tabs>
          <w:tab w:val="left" w:pos="0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Závěr: </w:t>
      </w:r>
      <w:r>
        <w:rPr>
          <w:rFonts w:ascii="Arial" w:hAnsi="Arial" w:cs="Arial"/>
          <w:sz w:val="20"/>
          <w:szCs w:val="20"/>
        </w:rPr>
        <w:t xml:space="preserve">KMP </w:t>
      </w:r>
      <w:r w:rsidR="009D6191">
        <w:rPr>
          <w:rFonts w:ascii="Arial" w:hAnsi="Arial" w:cs="Arial"/>
          <w:sz w:val="20"/>
          <w:szCs w:val="20"/>
        </w:rPr>
        <w:t>projednání bodu přerušila</w:t>
      </w:r>
      <w:r w:rsidR="009D6191" w:rsidRPr="00212478">
        <w:rPr>
          <w:rFonts w:ascii="Arial" w:hAnsi="Arial" w:cs="Arial"/>
          <w:sz w:val="20"/>
          <w:szCs w:val="20"/>
        </w:rPr>
        <w:t>.</w:t>
      </w:r>
      <w:r w:rsidR="00212478" w:rsidRPr="00212478">
        <w:rPr>
          <w:rFonts w:ascii="Arial" w:hAnsi="Arial" w:cs="Arial"/>
          <w:sz w:val="20"/>
          <w:szCs w:val="20"/>
        </w:rPr>
        <w:t xml:space="preserve"> Požaduje předložit s nabídkou výše nájemného na příští jednán</w:t>
      </w:r>
      <w:r w:rsidR="00212478">
        <w:rPr>
          <w:rFonts w:ascii="Arial" w:hAnsi="Arial" w:cs="Arial"/>
          <w:sz w:val="20"/>
          <w:szCs w:val="20"/>
        </w:rPr>
        <w:t>í.</w:t>
      </w:r>
      <w:r w:rsidRPr="0021247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E51DDDE" w14:textId="77777777" w:rsidR="009D6191" w:rsidRDefault="009D6191" w:rsidP="007D19DC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59E67072" w14:textId="18DD338E" w:rsidR="00BD54B5" w:rsidRPr="00C6525B" w:rsidRDefault="00BD54B5" w:rsidP="00BD54B5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9D6191">
        <w:rPr>
          <w:rFonts w:ascii="Arial" w:hAnsi="Arial" w:cs="Arial"/>
          <w:b/>
          <w:color w:val="000000"/>
          <w:sz w:val="20"/>
          <w:szCs w:val="20"/>
        </w:rPr>
        <w:t>10</w:t>
      </w:r>
      <w:r>
        <w:rPr>
          <w:rFonts w:ascii="Arial" w:hAnsi="Arial" w:cs="Arial"/>
          <w:b/>
          <w:color w:val="000000"/>
          <w:sz w:val="20"/>
          <w:szCs w:val="20"/>
        </w:rPr>
        <w:t>) Pronájem části pozemků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b/>
          <w:color w:val="000000"/>
          <w:sz w:val="20"/>
          <w:szCs w:val="20"/>
        </w:rPr>
        <w:t>64</w:t>
      </w:r>
      <w:r w:rsidRPr="00C6525B">
        <w:rPr>
          <w:rFonts w:ascii="Arial" w:hAnsi="Arial" w:cs="Arial"/>
          <w:b/>
          <w:color w:val="000000"/>
          <w:sz w:val="20"/>
          <w:szCs w:val="20"/>
        </w:rPr>
        <w:t>2/</w:t>
      </w:r>
      <w:r>
        <w:rPr>
          <w:rFonts w:ascii="Arial" w:hAnsi="Arial" w:cs="Arial"/>
          <w:b/>
          <w:color w:val="000000"/>
          <w:sz w:val="20"/>
          <w:szCs w:val="20"/>
        </w:rPr>
        <w:t>32, 642/33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Dejvice</w:t>
      </w:r>
    </w:p>
    <w:p w14:paraId="7B49B1E7" w14:textId="089069CA" w:rsidR="00BD54B5" w:rsidRDefault="00BD54B5" w:rsidP="00BD54B5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</w:t>
      </w:r>
      <w:r w:rsidR="009D6191">
        <w:rPr>
          <w:rFonts w:ascii="Arial" w:hAnsi="Arial" w:cs="Arial"/>
          <w:sz w:val="20"/>
          <w:szCs w:val="20"/>
        </w:rPr>
        <w:t>Bez diskuse.</w:t>
      </w:r>
      <w:r w:rsidR="009D6191">
        <w:rPr>
          <w:rFonts w:ascii="Arial" w:hAnsi="Arial" w:cs="Arial"/>
          <w:bCs/>
          <w:sz w:val="20"/>
          <w:szCs w:val="20"/>
        </w:rPr>
        <w:t xml:space="preserve"> </w:t>
      </w:r>
    </w:p>
    <w:p w14:paraId="2C423B78" w14:textId="07952723" w:rsidR="00BD54B5" w:rsidRDefault="00BD54B5" w:rsidP="00BD54B5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Závěr: </w:t>
      </w:r>
      <w:r>
        <w:rPr>
          <w:rFonts w:ascii="Arial" w:hAnsi="Arial" w:cs="Arial"/>
          <w:sz w:val="20"/>
          <w:szCs w:val="20"/>
        </w:rPr>
        <w:t xml:space="preserve">KMP doporučuje pronájem části pozemků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642/32 a 642/33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Dejvice žadatelům, tj. SVJ pro dům čp. 2001/21 a 20002/21, p. </w:t>
      </w:r>
      <w:proofErr w:type="spellStart"/>
      <w:r>
        <w:rPr>
          <w:rFonts w:ascii="Arial" w:hAnsi="Arial" w:cs="Arial"/>
          <w:sz w:val="20"/>
          <w:szCs w:val="20"/>
        </w:rPr>
        <w:t>Rožňákovi</w:t>
      </w:r>
      <w:proofErr w:type="spellEnd"/>
      <w:r>
        <w:rPr>
          <w:rFonts w:ascii="Arial" w:hAnsi="Arial" w:cs="Arial"/>
          <w:sz w:val="20"/>
          <w:szCs w:val="20"/>
        </w:rPr>
        <w:t xml:space="preserve">, p. Hrochové za 1/20 </w:t>
      </w:r>
      <w:r w:rsidR="00264F5D">
        <w:rPr>
          <w:rFonts w:ascii="Arial" w:hAnsi="Arial" w:cs="Arial"/>
          <w:sz w:val="20"/>
          <w:szCs w:val="20"/>
        </w:rPr>
        <w:t xml:space="preserve">CM, tj. 1 380 </w:t>
      </w:r>
      <w:r w:rsidR="00264F5D" w:rsidRPr="0002391A">
        <w:rPr>
          <w:rFonts w:ascii="Arial" w:hAnsi="Arial" w:cs="Arial"/>
          <w:color w:val="000000"/>
          <w:sz w:val="20"/>
          <w:szCs w:val="20"/>
          <w:lang w:eastAsia="cs-CZ"/>
        </w:rPr>
        <w:t>Kč</w:t>
      </w:r>
      <w:r w:rsidR="00264F5D" w:rsidRPr="0002391A">
        <w:rPr>
          <w:rFonts w:ascii="Arial" w:hAnsi="Arial" w:cs="Arial"/>
          <w:color w:val="000000"/>
          <w:sz w:val="20"/>
          <w:szCs w:val="20"/>
        </w:rPr>
        <w:t>/</w:t>
      </w:r>
      <w:r w:rsidR="00264F5D" w:rsidRPr="00264F5D">
        <w:rPr>
          <w:rFonts w:ascii="Arial" w:hAnsi="Arial" w:cs="Arial"/>
          <w:color w:val="000000"/>
          <w:sz w:val="20"/>
          <w:szCs w:val="20"/>
        </w:rPr>
        <w:t>m</w:t>
      </w:r>
      <w:r w:rsidR="00264F5D" w:rsidRPr="00264F5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264F5D">
        <w:rPr>
          <w:rFonts w:ascii="Arial" w:hAnsi="Arial" w:cs="Arial"/>
          <w:color w:val="000000"/>
          <w:sz w:val="20"/>
          <w:szCs w:val="20"/>
        </w:rPr>
        <w:t xml:space="preserve">/rok </w:t>
      </w:r>
      <w:r w:rsidRPr="00264F5D">
        <w:rPr>
          <w:rFonts w:ascii="Arial" w:hAnsi="Arial" w:cs="Arial"/>
          <w:sz w:val="20"/>
          <w:szCs w:val="20"/>
        </w:rPr>
        <w:t>a</w:t>
      </w:r>
      <w:r w:rsidR="00264F5D">
        <w:rPr>
          <w:rFonts w:ascii="Arial" w:hAnsi="Arial" w:cs="Arial"/>
          <w:sz w:val="20"/>
          <w:szCs w:val="20"/>
        </w:rPr>
        <w:t xml:space="preserve"> výpůjčku</w:t>
      </w:r>
      <w:r>
        <w:rPr>
          <w:rFonts w:ascii="Arial" w:hAnsi="Arial" w:cs="Arial"/>
          <w:sz w:val="20"/>
          <w:szCs w:val="20"/>
        </w:rPr>
        <w:t xml:space="preserve"> p.</w:t>
      </w:r>
      <w:r w:rsidR="00264F5D">
        <w:rPr>
          <w:rFonts w:ascii="Arial" w:hAnsi="Arial" w:cs="Arial"/>
          <w:sz w:val="20"/>
          <w:szCs w:val="20"/>
        </w:rPr>
        <w:t xml:space="preserve"> </w:t>
      </w:r>
      <w:r w:rsidR="00130B67">
        <w:rPr>
          <w:rFonts w:ascii="Arial" w:hAnsi="Arial" w:cs="Arial"/>
          <w:sz w:val="20"/>
          <w:szCs w:val="20"/>
        </w:rPr>
        <w:t>Vintrové</w:t>
      </w:r>
      <w:bookmarkStart w:id="0" w:name="_GoBack"/>
      <w:bookmarkEnd w:id="0"/>
      <w:r w:rsidR="00264F5D">
        <w:rPr>
          <w:rFonts w:ascii="Arial" w:hAnsi="Arial" w:cs="Arial"/>
          <w:sz w:val="20"/>
          <w:szCs w:val="20"/>
        </w:rPr>
        <w:t xml:space="preserve"> (ZTP)</w:t>
      </w:r>
      <w:r>
        <w:rPr>
          <w:rFonts w:ascii="Arial" w:hAnsi="Arial" w:cs="Arial"/>
          <w:sz w:val="20"/>
          <w:szCs w:val="20"/>
        </w:rPr>
        <w:t>.</w:t>
      </w:r>
    </w:p>
    <w:p w14:paraId="03F035C0" w14:textId="77777777" w:rsidR="00BD54B5" w:rsidRDefault="00BD54B5" w:rsidP="00BD54B5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314AC158" w14:textId="080A2D11" w:rsidR="00BD54B5" w:rsidRPr="00862E5D" w:rsidRDefault="00BD54B5" w:rsidP="00BD54B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9D6191">
        <w:rPr>
          <w:rFonts w:ascii="Arial" w:hAnsi="Arial" w:cs="Arial"/>
          <w:b/>
          <w:sz w:val="20"/>
          <w:szCs w:val="20"/>
        </w:rPr>
        <w:t>8 : 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9D6191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7ECADAE" w14:textId="5C5CB5E0" w:rsidR="001B0900" w:rsidRDefault="009D6191" w:rsidP="005B3765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D54B5">
        <w:rPr>
          <w:rFonts w:ascii="Arial" w:hAnsi="Arial" w:cs="Arial"/>
          <w:sz w:val="20"/>
          <w:szCs w:val="20"/>
        </w:rPr>
        <w:t>schváleno)</w:t>
      </w:r>
      <w:r w:rsidR="00BD54B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16039CB" w14:textId="77777777" w:rsidR="00BB4BFF" w:rsidRDefault="00BB4BFF" w:rsidP="00747428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13975D34" w14:textId="23D842B0" w:rsidR="007B4076" w:rsidRPr="007B4076" w:rsidRDefault="00E36FFB" w:rsidP="007B4076">
      <w:pPr>
        <w:rPr>
          <w:rFonts w:ascii="Arial" w:hAnsi="Arial" w:cs="Arial"/>
          <w:b/>
          <w:i/>
          <w:sz w:val="20"/>
          <w:szCs w:val="20"/>
        </w:rPr>
      </w:pPr>
      <w:r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264F5D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9D6191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9E6D43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Pro</w:t>
      </w:r>
      <w:r w:rsidR="007D19DC">
        <w:rPr>
          <w:rFonts w:ascii="Arial" w:hAnsi="Arial" w:cs="Arial"/>
          <w:b/>
          <w:bCs/>
          <w:color w:val="000000"/>
          <w:sz w:val="20"/>
          <w:szCs w:val="20"/>
        </w:rPr>
        <w:t>ná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7D19DC">
        <w:rPr>
          <w:rFonts w:ascii="Arial" w:hAnsi="Arial" w:cs="Arial"/>
          <w:b/>
          <w:bCs/>
          <w:color w:val="000000"/>
          <w:sz w:val="20"/>
          <w:szCs w:val="20"/>
        </w:rPr>
        <w:t>em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části pozemku </w:t>
      </w:r>
      <w:proofErr w:type="spellStart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. č. 2194/3 k. </w:t>
      </w:r>
      <w:proofErr w:type="spellStart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Střešovice</w:t>
      </w:r>
    </w:p>
    <w:p w14:paraId="6091299E" w14:textId="5354664B" w:rsidR="0002391A" w:rsidRDefault="00BB4BFF" w:rsidP="007B4076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</w:t>
      </w:r>
      <w:r w:rsidR="00264F5D">
        <w:rPr>
          <w:rFonts w:ascii="Arial" w:hAnsi="Arial" w:cs="Arial"/>
          <w:sz w:val="20"/>
          <w:szCs w:val="20"/>
        </w:rPr>
        <w:t>ané problematice měl předseda. V</w:t>
      </w:r>
      <w:r w:rsidR="00FD7BF2">
        <w:rPr>
          <w:rFonts w:ascii="Arial" w:hAnsi="Arial" w:cs="Arial"/>
          <w:sz w:val="20"/>
          <w:szCs w:val="20"/>
        </w:rPr>
        <w:t xml:space="preserve"> diskusi </w:t>
      </w:r>
      <w:r w:rsidR="003B53B6">
        <w:rPr>
          <w:rFonts w:ascii="Arial" w:hAnsi="Arial" w:cs="Arial"/>
          <w:sz w:val="20"/>
          <w:szCs w:val="20"/>
        </w:rPr>
        <w:t xml:space="preserve">se členové dotazovali, proč si žadatelka chce pronajmout část parku. Ing. Lacinová ocitovala zdůvodnění žádosti. P. </w:t>
      </w:r>
      <w:proofErr w:type="spellStart"/>
      <w:r w:rsidR="003B53B6">
        <w:rPr>
          <w:rFonts w:ascii="Arial" w:hAnsi="Arial" w:cs="Arial"/>
          <w:sz w:val="20"/>
          <w:szCs w:val="20"/>
        </w:rPr>
        <w:t>Hořánek</w:t>
      </w:r>
      <w:proofErr w:type="spellEnd"/>
      <w:r w:rsidR="003B53B6">
        <w:rPr>
          <w:rFonts w:ascii="Arial" w:hAnsi="Arial" w:cs="Arial"/>
          <w:sz w:val="20"/>
          <w:szCs w:val="20"/>
        </w:rPr>
        <w:t xml:space="preserve"> shrnul, že pro nutné opravy na nemovitosti a zásobování staveniště je potřeba užívat část pozemku </w:t>
      </w:r>
      <w:proofErr w:type="spellStart"/>
      <w:r w:rsidR="003B53B6" w:rsidRPr="003B53B6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3B53B6" w:rsidRPr="003B53B6">
        <w:rPr>
          <w:rFonts w:ascii="Arial" w:hAnsi="Arial" w:cs="Arial"/>
          <w:bCs/>
          <w:color w:val="000000"/>
          <w:sz w:val="20"/>
          <w:szCs w:val="20"/>
        </w:rPr>
        <w:t xml:space="preserve">. č. 2194/3 k. </w:t>
      </w:r>
      <w:proofErr w:type="spellStart"/>
      <w:r w:rsidR="003B53B6" w:rsidRPr="003B53B6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3B53B6" w:rsidRPr="003B53B6">
        <w:rPr>
          <w:rFonts w:ascii="Arial" w:hAnsi="Arial" w:cs="Arial"/>
          <w:bCs/>
          <w:color w:val="000000"/>
          <w:sz w:val="20"/>
          <w:szCs w:val="20"/>
        </w:rPr>
        <w:t xml:space="preserve"> Střešovice</w:t>
      </w:r>
      <w:r w:rsidR="003B53B6">
        <w:rPr>
          <w:rFonts w:ascii="Arial" w:hAnsi="Arial" w:cs="Arial"/>
          <w:sz w:val="20"/>
          <w:szCs w:val="20"/>
        </w:rPr>
        <w:t>. Mgr. Suchan se dotázal, jak to bude se ZP.</w:t>
      </w:r>
      <w:r w:rsidR="00264F5D" w:rsidRPr="003B53B6">
        <w:rPr>
          <w:rFonts w:ascii="Arial" w:hAnsi="Arial" w:cs="Arial"/>
          <w:sz w:val="20"/>
          <w:szCs w:val="20"/>
        </w:rPr>
        <w:t xml:space="preserve"> </w:t>
      </w:r>
      <w:r w:rsidR="003B53B6">
        <w:rPr>
          <w:rFonts w:ascii="Arial" w:hAnsi="Arial" w:cs="Arial"/>
          <w:sz w:val="20"/>
          <w:szCs w:val="20"/>
        </w:rPr>
        <w:t xml:space="preserve">P. Kapičák navrhl schválit pronájem za podmínky úhrady ZP žadatelkou. </w:t>
      </w:r>
    </w:p>
    <w:p w14:paraId="69AA8358" w14:textId="024F26CB" w:rsidR="00BB4BFF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02391A">
        <w:rPr>
          <w:rFonts w:ascii="Arial" w:hAnsi="Arial" w:cs="Arial"/>
          <w:sz w:val="20"/>
          <w:szCs w:val="20"/>
        </w:rPr>
        <w:t>pro</w:t>
      </w:r>
      <w:r w:rsidR="00264F5D">
        <w:rPr>
          <w:rFonts w:ascii="Arial" w:hAnsi="Arial" w:cs="Arial"/>
          <w:sz w:val="20"/>
          <w:szCs w:val="20"/>
        </w:rPr>
        <w:t>nájem</w:t>
      </w:r>
      <w:r w:rsidR="0002391A">
        <w:rPr>
          <w:rFonts w:ascii="Arial" w:hAnsi="Arial" w:cs="Arial"/>
          <w:sz w:val="20"/>
          <w:szCs w:val="20"/>
        </w:rPr>
        <w:t xml:space="preserve">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2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94/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3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Střešovice vlastníkovi sousedního pozemku</w:t>
      </w:r>
      <w:r w:rsidR="00264F5D">
        <w:rPr>
          <w:rFonts w:ascii="Arial" w:hAnsi="Arial" w:cs="Arial"/>
          <w:snapToGrid w:val="0"/>
          <w:color w:val="000000"/>
          <w:sz w:val="20"/>
          <w:szCs w:val="20"/>
        </w:rPr>
        <w:t xml:space="preserve"> na dobu určitou od června 2021 do května 2022 za nájemné stanovené ZP</w:t>
      </w:r>
      <w:r w:rsidR="00E36FFB">
        <w:rPr>
          <w:rFonts w:ascii="Arial" w:hAnsi="Arial" w:cs="Arial"/>
          <w:sz w:val="20"/>
          <w:szCs w:val="20"/>
        </w:rPr>
        <w:t>.</w:t>
      </w:r>
      <w:r w:rsidR="00EF2534">
        <w:rPr>
          <w:rFonts w:ascii="Arial" w:hAnsi="Arial" w:cs="Arial"/>
          <w:sz w:val="20"/>
          <w:szCs w:val="20"/>
        </w:rPr>
        <w:t xml:space="preserve"> Zpracování ZP uhradí žadatel.</w:t>
      </w:r>
    </w:p>
    <w:p w14:paraId="0C0692B4" w14:textId="77777777" w:rsidR="00BB4BFF" w:rsidRPr="00ED4A94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11AEB8F3" w14:textId="320E537D" w:rsidR="00124B77" w:rsidRPr="00862E5D" w:rsidRDefault="009E6D43" w:rsidP="00124B77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3B53B6">
        <w:rPr>
          <w:rFonts w:ascii="Arial" w:hAnsi="Arial" w:cs="Arial"/>
          <w:b/>
          <w:sz w:val="20"/>
          <w:szCs w:val="20"/>
        </w:rPr>
        <w:t xml:space="preserve">8 : 0 : 0 </w:t>
      </w:r>
    </w:p>
    <w:p w14:paraId="3C490261" w14:textId="73701234" w:rsidR="00552DAB" w:rsidRDefault="009E6D43" w:rsidP="00124B7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</w:t>
      </w:r>
      <w:r w:rsidR="00124B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E7FBC19" w14:textId="77777777" w:rsidR="00BD69FE" w:rsidRDefault="00BD69FE" w:rsidP="00F17F3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58E06C5" w14:textId="46438C73" w:rsidR="00A83714" w:rsidRPr="00A83714" w:rsidRDefault="00C6525B" w:rsidP="00BF37EE">
      <w:pPr>
        <w:suppressAutoHyphens w:val="0"/>
        <w:ind w:left="30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BF37EE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A83714" w:rsidRPr="00A83714">
        <w:rPr>
          <w:rFonts w:ascii="Arial" w:hAnsi="Arial" w:cs="Arial"/>
          <w:b/>
          <w:sz w:val="20"/>
          <w:szCs w:val="20"/>
        </w:rPr>
        <w:t xml:space="preserve">Zúžení výpůjčky části pozemku </w:t>
      </w:r>
      <w:proofErr w:type="spellStart"/>
      <w:r w:rsidR="00A83714" w:rsidRPr="00A83714">
        <w:rPr>
          <w:rFonts w:ascii="Arial" w:hAnsi="Arial" w:cs="Arial"/>
          <w:b/>
          <w:sz w:val="20"/>
          <w:szCs w:val="20"/>
        </w:rPr>
        <w:t>parc</w:t>
      </w:r>
      <w:proofErr w:type="spellEnd"/>
      <w:r w:rsidR="00A83714" w:rsidRPr="00A83714">
        <w:rPr>
          <w:rFonts w:ascii="Arial" w:hAnsi="Arial" w:cs="Arial"/>
          <w:b/>
          <w:sz w:val="20"/>
          <w:szCs w:val="20"/>
        </w:rPr>
        <w:t xml:space="preserve">. č. 473/347 v k. </w:t>
      </w:r>
      <w:proofErr w:type="spellStart"/>
      <w:r w:rsidR="00A83714" w:rsidRPr="00A83714">
        <w:rPr>
          <w:rFonts w:ascii="Arial" w:hAnsi="Arial" w:cs="Arial"/>
          <w:b/>
          <w:sz w:val="20"/>
          <w:szCs w:val="20"/>
        </w:rPr>
        <w:t>ú.</w:t>
      </w:r>
      <w:proofErr w:type="spellEnd"/>
      <w:r w:rsidR="00A83714" w:rsidRPr="00A83714">
        <w:rPr>
          <w:rFonts w:ascii="Arial" w:hAnsi="Arial" w:cs="Arial"/>
          <w:b/>
          <w:sz w:val="20"/>
          <w:szCs w:val="20"/>
        </w:rPr>
        <w:t xml:space="preserve"> Veleslavín a pronájem  části (cca 1,5 m²) </w:t>
      </w:r>
      <w:r w:rsidR="00A83714">
        <w:rPr>
          <w:rFonts w:ascii="Arial" w:hAnsi="Arial" w:cs="Arial"/>
          <w:b/>
          <w:sz w:val="20"/>
          <w:szCs w:val="20"/>
        </w:rPr>
        <w:t xml:space="preserve"> </w:t>
      </w:r>
      <w:r w:rsidR="00BF37EE">
        <w:rPr>
          <w:rFonts w:ascii="Arial" w:hAnsi="Arial" w:cs="Arial"/>
          <w:b/>
          <w:sz w:val="20"/>
          <w:szCs w:val="20"/>
        </w:rPr>
        <w:t xml:space="preserve">  </w:t>
      </w:r>
      <w:r w:rsidR="00A83714" w:rsidRPr="00A83714">
        <w:rPr>
          <w:rFonts w:ascii="Arial" w:hAnsi="Arial" w:cs="Arial"/>
          <w:b/>
          <w:sz w:val="20"/>
          <w:szCs w:val="20"/>
        </w:rPr>
        <w:t xml:space="preserve">pozemku </w:t>
      </w:r>
      <w:proofErr w:type="spellStart"/>
      <w:r w:rsidR="00A83714" w:rsidRPr="00A83714">
        <w:rPr>
          <w:rFonts w:ascii="Arial" w:hAnsi="Arial" w:cs="Arial"/>
          <w:b/>
          <w:sz w:val="20"/>
          <w:szCs w:val="20"/>
        </w:rPr>
        <w:t>parc</w:t>
      </w:r>
      <w:proofErr w:type="spellEnd"/>
      <w:r w:rsidR="00A83714" w:rsidRPr="00A83714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A83714" w:rsidRPr="00A83714">
        <w:rPr>
          <w:rFonts w:ascii="Arial" w:hAnsi="Arial" w:cs="Arial"/>
          <w:b/>
          <w:sz w:val="20"/>
          <w:szCs w:val="20"/>
        </w:rPr>
        <w:t>č.</w:t>
      </w:r>
      <w:proofErr w:type="gramEnd"/>
      <w:r w:rsidR="00A83714" w:rsidRPr="00A83714">
        <w:rPr>
          <w:rFonts w:ascii="Arial" w:hAnsi="Arial" w:cs="Arial"/>
          <w:b/>
          <w:sz w:val="20"/>
          <w:szCs w:val="20"/>
        </w:rPr>
        <w:t xml:space="preserve"> 473/347 v k. </w:t>
      </w:r>
      <w:proofErr w:type="spellStart"/>
      <w:r w:rsidR="00A83714" w:rsidRPr="00A83714">
        <w:rPr>
          <w:rFonts w:ascii="Arial" w:hAnsi="Arial" w:cs="Arial"/>
          <w:b/>
          <w:sz w:val="20"/>
          <w:szCs w:val="20"/>
        </w:rPr>
        <w:t>ú.</w:t>
      </w:r>
      <w:proofErr w:type="spellEnd"/>
      <w:r w:rsidR="00A83714" w:rsidRPr="00A83714">
        <w:rPr>
          <w:rFonts w:ascii="Arial" w:hAnsi="Arial" w:cs="Arial"/>
          <w:b/>
          <w:sz w:val="20"/>
          <w:szCs w:val="20"/>
        </w:rPr>
        <w:t xml:space="preserve"> Veleslavín</w:t>
      </w:r>
    </w:p>
    <w:p w14:paraId="44A5A063" w14:textId="7CC6DEAB" w:rsidR="00A83714" w:rsidRDefault="00C6525B" w:rsidP="00BF37EE">
      <w:pPr>
        <w:suppressAutoHyphens w:val="0"/>
        <w:ind w:left="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220E3E">
        <w:rPr>
          <w:rFonts w:ascii="Arial" w:hAnsi="Arial" w:cs="Arial"/>
          <w:sz w:val="20"/>
          <w:szCs w:val="20"/>
        </w:rPr>
        <w:t>V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 w:rsidR="00220E3E">
        <w:rPr>
          <w:rFonts w:ascii="Arial" w:hAnsi="Arial" w:cs="Arial"/>
          <w:bCs/>
          <w:sz w:val="20"/>
          <w:szCs w:val="20"/>
        </w:rPr>
        <w:t xml:space="preserve">i </w:t>
      </w:r>
      <w:r w:rsidR="00DC5DD0">
        <w:rPr>
          <w:rFonts w:ascii="Arial" w:hAnsi="Arial" w:cs="Arial"/>
          <w:bCs/>
          <w:sz w:val="20"/>
          <w:szCs w:val="20"/>
        </w:rPr>
        <w:t xml:space="preserve">se p. </w:t>
      </w:r>
      <w:proofErr w:type="spellStart"/>
      <w:r w:rsidR="00DC5DD0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DC5DD0">
        <w:rPr>
          <w:rFonts w:ascii="Arial" w:hAnsi="Arial" w:cs="Arial"/>
          <w:bCs/>
          <w:sz w:val="20"/>
          <w:szCs w:val="20"/>
        </w:rPr>
        <w:t xml:space="preserve"> dotázal, zda </w:t>
      </w:r>
      <w:r w:rsidR="004B2B91">
        <w:rPr>
          <w:rFonts w:ascii="Arial" w:hAnsi="Arial" w:cs="Arial"/>
          <w:bCs/>
          <w:sz w:val="20"/>
          <w:szCs w:val="20"/>
        </w:rPr>
        <w:t xml:space="preserve">výměra vyjmuté části z výpůjčky bude dále pronajata. Mgr. Dušek </w:t>
      </w:r>
      <w:r w:rsidR="00BF37EE">
        <w:rPr>
          <w:rFonts w:ascii="Arial" w:hAnsi="Arial" w:cs="Arial"/>
          <w:bCs/>
          <w:sz w:val="20"/>
          <w:szCs w:val="20"/>
        </w:rPr>
        <w:t xml:space="preserve">uvedl, že </w:t>
      </w:r>
      <w:r w:rsidR="00CF5F2E">
        <w:rPr>
          <w:rFonts w:ascii="Arial" w:hAnsi="Arial" w:cs="Arial"/>
          <w:bCs/>
          <w:sz w:val="20"/>
          <w:szCs w:val="20"/>
        </w:rPr>
        <w:t>žadatelku</w:t>
      </w:r>
      <w:r w:rsidR="00BF37EE">
        <w:rPr>
          <w:rFonts w:ascii="Arial" w:hAnsi="Arial" w:cs="Arial"/>
          <w:bCs/>
          <w:sz w:val="20"/>
          <w:szCs w:val="20"/>
        </w:rPr>
        <w:t xml:space="preserve"> zná a upozorňuje na případný střet zájmů. </w:t>
      </w:r>
    </w:p>
    <w:p w14:paraId="78B8CA14" w14:textId="13C2D6C7" w:rsidR="00C6525B" w:rsidRPr="00A83714" w:rsidRDefault="00C6525B" w:rsidP="00C6525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Závěr: </w:t>
      </w:r>
      <w:r>
        <w:rPr>
          <w:rFonts w:ascii="Arial" w:hAnsi="Arial" w:cs="Arial"/>
          <w:sz w:val="20"/>
          <w:szCs w:val="20"/>
        </w:rPr>
        <w:t xml:space="preserve">KMP doporučuje </w:t>
      </w:r>
      <w:r w:rsidR="00A83714">
        <w:rPr>
          <w:rFonts w:ascii="Arial" w:hAnsi="Arial" w:cs="Arial"/>
          <w:sz w:val="20"/>
          <w:szCs w:val="20"/>
        </w:rPr>
        <w:t>z</w:t>
      </w:r>
      <w:r w:rsidR="00A83714" w:rsidRPr="00A83714">
        <w:rPr>
          <w:rFonts w:ascii="Arial" w:hAnsi="Arial" w:cs="Arial"/>
          <w:sz w:val="20"/>
          <w:szCs w:val="20"/>
        </w:rPr>
        <w:t xml:space="preserve">úžení výpůjčky části pozemku </w:t>
      </w:r>
      <w:proofErr w:type="spellStart"/>
      <w:r w:rsidR="00A83714" w:rsidRPr="00A83714">
        <w:rPr>
          <w:rFonts w:ascii="Arial" w:hAnsi="Arial" w:cs="Arial"/>
          <w:sz w:val="20"/>
          <w:szCs w:val="20"/>
        </w:rPr>
        <w:t>parc</w:t>
      </w:r>
      <w:proofErr w:type="spellEnd"/>
      <w:r w:rsidR="00A83714" w:rsidRPr="00A83714">
        <w:rPr>
          <w:rFonts w:ascii="Arial" w:hAnsi="Arial" w:cs="Arial"/>
          <w:sz w:val="20"/>
          <w:szCs w:val="20"/>
        </w:rPr>
        <w:t xml:space="preserve">. č. 473/347 v k. </w:t>
      </w:r>
      <w:proofErr w:type="spellStart"/>
      <w:r w:rsidR="00A83714" w:rsidRPr="00A83714">
        <w:rPr>
          <w:rFonts w:ascii="Arial" w:hAnsi="Arial" w:cs="Arial"/>
          <w:sz w:val="20"/>
          <w:szCs w:val="20"/>
        </w:rPr>
        <w:t>ú.</w:t>
      </w:r>
      <w:proofErr w:type="spellEnd"/>
      <w:r w:rsidR="00A83714" w:rsidRPr="00A83714">
        <w:rPr>
          <w:rFonts w:ascii="Arial" w:hAnsi="Arial" w:cs="Arial"/>
          <w:sz w:val="20"/>
          <w:szCs w:val="20"/>
        </w:rPr>
        <w:t xml:space="preserve"> Veleslavín </w:t>
      </w:r>
      <w:r w:rsidR="00A83714">
        <w:rPr>
          <w:rFonts w:ascii="Arial" w:hAnsi="Arial" w:cs="Arial"/>
          <w:sz w:val="20"/>
          <w:szCs w:val="20"/>
        </w:rPr>
        <w:t xml:space="preserve">s JUDr. Němcovou </w:t>
      </w:r>
      <w:r w:rsidR="00A83714" w:rsidRPr="00A83714">
        <w:rPr>
          <w:rFonts w:ascii="Arial" w:hAnsi="Arial" w:cs="Arial"/>
          <w:sz w:val="20"/>
          <w:szCs w:val="20"/>
        </w:rPr>
        <w:t xml:space="preserve">a pronájem  části (cca 1,5 m²)  pozemku </w:t>
      </w:r>
      <w:proofErr w:type="spellStart"/>
      <w:r w:rsidR="00A83714" w:rsidRPr="00A83714">
        <w:rPr>
          <w:rFonts w:ascii="Arial" w:hAnsi="Arial" w:cs="Arial"/>
          <w:sz w:val="20"/>
          <w:szCs w:val="20"/>
        </w:rPr>
        <w:t>parc</w:t>
      </w:r>
      <w:proofErr w:type="spellEnd"/>
      <w:r w:rsidR="00A83714" w:rsidRPr="00A83714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A83714" w:rsidRPr="00A83714">
        <w:rPr>
          <w:rFonts w:ascii="Arial" w:hAnsi="Arial" w:cs="Arial"/>
          <w:sz w:val="20"/>
          <w:szCs w:val="20"/>
        </w:rPr>
        <w:t>č.</w:t>
      </w:r>
      <w:proofErr w:type="gramEnd"/>
      <w:r w:rsidR="00A83714" w:rsidRPr="00A83714">
        <w:rPr>
          <w:rFonts w:ascii="Arial" w:hAnsi="Arial" w:cs="Arial"/>
          <w:sz w:val="20"/>
          <w:szCs w:val="20"/>
        </w:rPr>
        <w:t xml:space="preserve"> 473/347 v k. </w:t>
      </w:r>
      <w:proofErr w:type="spellStart"/>
      <w:r w:rsidR="00A83714" w:rsidRPr="00A83714">
        <w:rPr>
          <w:rFonts w:ascii="Arial" w:hAnsi="Arial" w:cs="Arial"/>
          <w:sz w:val="20"/>
          <w:szCs w:val="20"/>
        </w:rPr>
        <w:t>ú.</w:t>
      </w:r>
      <w:proofErr w:type="spellEnd"/>
      <w:r w:rsidR="00A83714" w:rsidRPr="00A83714">
        <w:rPr>
          <w:rFonts w:ascii="Arial" w:hAnsi="Arial" w:cs="Arial"/>
          <w:sz w:val="20"/>
          <w:szCs w:val="20"/>
        </w:rPr>
        <w:t xml:space="preserve"> Veleslavín</w:t>
      </w:r>
      <w:r w:rsidR="00A83714">
        <w:rPr>
          <w:rFonts w:ascii="Arial" w:hAnsi="Arial" w:cs="Arial"/>
          <w:sz w:val="20"/>
          <w:szCs w:val="20"/>
        </w:rPr>
        <w:t xml:space="preserve"> p. Hung </w:t>
      </w:r>
      <w:proofErr w:type="spellStart"/>
      <w:r w:rsidR="00A83714">
        <w:rPr>
          <w:rFonts w:ascii="Arial" w:hAnsi="Arial" w:cs="Arial"/>
          <w:sz w:val="20"/>
          <w:szCs w:val="20"/>
        </w:rPr>
        <w:t>Trung</w:t>
      </w:r>
      <w:proofErr w:type="spellEnd"/>
      <w:r w:rsidR="00A837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3714">
        <w:rPr>
          <w:rFonts w:ascii="Arial" w:hAnsi="Arial" w:cs="Arial"/>
          <w:sz w:val="20"/>
          <w:szCs w:val="20"/>
        </w:rPr>
        <w:t>Ngo</w:t>
      </w:r>
      <w:proofErr w:type="spellEnd"/>
      <w:r w:rsidR="00A83714">
        <w:rPr>
          <w:rFonts w:ascii="Arial" w:hAnsi="Arial" w:cs="Arial"/>
          <w:sz w:val="20"/>
          <w:szCs w:val="20"/>
        </w:rPr>
        <w:t xml:space="preserve">, nájemci </w:t>
      </w:r>
      <w:proofErr w:type="spellStart"/>
      <w:r w:rsidR="00A83714">
        <w:rPr>
          <w:rFonts w:ascii="Arial" w:hAnsi="Arial" w:cs="Arial"/>
          <w:sz w:val="20"/>
          <w:szCs w:val="20"/>
        </w:rPr>
        <w:t>nebyt</w:t>
      </w:r>
      <w:proofErr w:type="spellEnd"/>
      <w:r w:rsidR="00A83714">
        <w:rPr>
          <w:rFonts w:ascii="Arial" w:hAnsi="Arial" w:cs="Arial"/>
          <w:sz w:val="20"/>
          <w:szCs w:val="20"/>
        </w:rPr>
        <w:t xml:space="preserve">. prostoru v domě čp. 310 k. </w:t>
      </w:r>
      <w:proofErr w:type="spellStart"/>
      <w:r w:rsidR="00A83714">
        <w:rPr>
          <w:rFonts w:ascii="Arial" w:hAnsi="Arial" w:cs="Arial"/>
          <w:sz w:val="20"/>
          <w:szCs w:val="20"/>
        </w:rPr>
        <w:t>ú.</w:t>
      </w:r>
      <w:proofErr w:type="spellEnd"/>
      <w:r w:rsidR="00A83714">
        <w:rPr>
          <w:rFonts w:ascii="Arial" w:hAnsi="Arial" w:cs="Arial"/>
          <w:sz w:val="20"/>
          <w:szCs w:val="20"/>
        </w:rPr>
        <w:t xml:space="preserve"> Veleslavín za 317,25 Kč/rok.</w:t>
      </w:r>
    </w:p>
    <w:p w14:paraId="13DD53F7" w14:textId="77777777" w:rsidR="003E361F" w:rsidRDefault="003E361F" w:rsidP="00C6525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642D625D" w14:textId="0E91DEC6" w:rsidR="00C6525B" w:rsidRPr="00862E5D" w:rsidRDefault="00C6525B" w:rsidP="00C6525B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BF37EE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BF37EE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BF37EE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C2388CA" w14:textId="0E21F9DC" w:rsidR="00C6525B" w:rsidRDefault="00BF37EE" w:rsidP="00C6525B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C6525B">
        <w:rPr>
          <w:rFonts w:ascii="Arial" w:hAnsi="Arial" w:cs="Arial"/>
          <w:sz w:val="20"/>
          <w:szCs w:val="20"/>
        </w:rPr>
        <w:t>schváleno)</w:t>
      </w:r>
      <w:r w:rsidR="00C6525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F0645D1" w14:textId="77777777" w:rsidR="00964314" w:rsidRDefault="00964314" w:rsidP="00C6525B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2D956CD2" w14:textId="77777777" w:rsidR="008C6C94" w:rsidRDefault="008C6C94" w:rsidP="008C6C94">
      <w:pPr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17C0A47D" w14:textId="77777777" w:rsidR="005F0B9F" w:rsidRPr="007A3672" w:rsidRDefault="005F0B9F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38C748AA" w14:textId="5C6AF798" w:rsidR="00F0704B" w:rsidRDefault="0080789B" w:rsidP="009E6D4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F0704B">
        <w:rPr>
          <w:rFonts w:ascii="Arial" w:hAnsi="Arial" w:cs="Arial"/>
          <w:b/>
          <w:bCs/>
          <w:sz w:val="20"/>
          <w:szCs w:val="20"/>
        </w:rPr>
        <w:t>1</w:t>
      </w:r>
      <w:r w:rsidR="00405733">
        <w:rPr>
          <w:rFonts w:ascii="Arial" w:hAnsi="Arial" w:cs="Arial"/>
          <w:b/>
          <w:bCs/>
          <w:sz w:val="20"/>
          <w:szCs w:val="20"/>
        </w:rPr>
        <w:t>3</w:t>
      </w:r>
      <w:r w:rsidR="00D47BE8">
        <w:rPr>
          <w:rFonts w:ascii="Arial" w:hAnsi="Arial" w:cs="Arial"/>
          <w:b/>
          <w:bCs/>
          <w:sz w:val="20"/>
          <w:szCs w:val="20"/>
        </w:rPr>
        <w:t>)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 </w:t>
      </w:r>
      <w:r w:rsidR="00F0704B"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15EC52B4" w14:textId="6DB61AB1" w:rsidR="00405733" w:rsidRPr="00405733" w:rsidRDefault="00405733" w:rsidP="00405733">
      <w:pPr>
        <w:pStyle w:val="Bezmezer"/>
        <w:numPr>
          <w:ilvl w:val="0"/>
          <w:numId w:val="12"/>
        </w:numPr>
        <w:spacing w:line="240" w:lineRule="atLeast"/>
        <w:jc w:val="both"/>
        <w:rPr>
          <w:rFonts w:ascii="Arial" w:hAnsi="Arial" w:cs="Arial"/>
          <w:sz w:val="22"/>
          <w:u w:val="single"/>
        </w:rPr>
      </w:pPr>
      <w:r w:rsidRPr="00405733">
        <w:rPr>
          <w:rFonts w:ascii="Arial" w:hAnsi="Arial" w:cs="Arial"/>
          <w:bCs/>
          <w:color w:val="000000"/>
          <w:sz w:val="20"/>
          <w:szCs w:val="20"/>
        </w:rPr>
        <w:t>Informace ke zrušení usnesení ZMČ č. 181/15 ze dne 27.11.2015</w:t>
      </w:r>
      <w:r w:rsidR="00FD7BF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05733">
        <w:rPr>
          <w:rFonts w:ascii="Arial" w:hAnsi="Arial" w:cs="Arial"/>
          <w:bCs/>
          <w:color w:val="000000"/>
          <w:sz w:val="20"/>
          <w:szCs w:val="20"/>
        </w:rPr>
        <w:t xml:space="preserve">– pozemek </w:t>
      </w:r>
      <w:proofErr w:type="spellStart"/>
      <w:r w:rsidRPr="00405733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405733">
        <w:rPr>
          <w:rFonts w:ascii="Arial" w:hAnsi="Arial" w:cs="Arial"/>
          <w:bCs/>
          <w:color w:val="000000"/>
          <w:sz w:val="20"/>
          <w:szCs w:val="20"/>
        </w:rPr>
        <w:t xml:space="preserve">. č. 244/8 k. </w:t>
      </w:r>
      <w:proofErr w:type="spellStart"/>
      <w:r w:rsidRPr="00405733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405733">
        <w:rPr>
          <w:rFonts w:ascii="Arial" w:hAnsi="Arial" w:cs="Arial"/>
          <w:bCs/>
          <w:color w:val="000000"/>
          <w:sz w:val="20"/>
          <w:szCs w:val="20"/>
        </w:rPr>
        <w:t xml:space="preserve"> Břevnov</w:t>
      </w:r>
    </w:p>
    <w:p w14:paraId="2B59E3E7" w14:textId="77777777" w:rsidR="00D47BE8" w:rsidRDefault="00D47BE8" w:rsidP="00117EC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C2F78F2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20084261" w14:textId="06A2646E" w:rsidR="00F17F3A" w:rsidRDefault="00117ECE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05733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nformac</w:t>
      </w:r>
      <w:r w:rsidR="00405733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vzali</w:t>
      </w:r>
      <w:r w:rsidR="002F1157">
        <w:rPr>
          <w:rFonts w:ascii="Arial" w:hAnsi="Arial" w:cs="Arial"/>
          <w:sz w:val="20"/>
          <w:szCs w:val="20"/>
        </w:rPr>
        <w:t xml:space="preserve"> členové KMP</w:t>
      </w:r>
      <w:r>
        <w:rPr>
          <w:rFonts w:ascii="Arial" w:hAnsi="Arial" w:cs="Arial"/>
          <w:sz w:val="20"/>
          <w:szCs w:val="20"/>
        </w:rPr>
        <w:t xml:space="preserve"> na vědomí.</w:t>
      </w:r>
    </w:p>
    <w:p w14:paraId="77E751FC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0DCA5063" w14:textId="77777777" w:rsidR="00FD7BF2" w:rsidRPr="00862E5D" w:rsidRDefault="00FD7BF2" w:rsidP="00FD7BF2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8 : 0 : 0 </w:t>
      </w:r>
    </w:p>
    <w:p w14:paraId="257AA91A" w14:textId="77777777" w:rsidR="00FD7BF2" w:rsidRDefault="00FD7BF2" w:rsidP="00FD7BF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0412D15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43FDFF0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17ED61F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126CB4DE" w:rsidR="00960F66" w:rsidRDefault="00D47BE8" w:rsidP="00D47BE8">
      <w:pPr>
        <w:pStyle w:val="Zkladntext21"/>
        <w:rPr>
          <w:szCs w:val="20"/>
        </w:rPr>
      </w:pPr>
      <w:r>
        <w:rPr>
          <w:b w:val="0"/>
          <w:bCs w:val="0"/>
          <w:szCs w:val="20"/>
        </w:rPr>
        <w:t xml:space="preserve">     Z</w:t>
      </w:r>
      <w:r w:rsidR="00960F66">
        <w:rPr>
          <w:b w:val="0"/>
          <w:bCs w:val="0"/>
          <w:szCs w:val="20"/>
        </w:rPr>
        <w:t>ačátek jednání: 1</w:t>
      </w:r>
      <w:r w:rsidR="00F0704B">
        <w:rPr>
          <w:b w:val="0"/>
          <w:bCs w:val="0"/>
          <w:szCs w:val="20"/>
        </w:rPr>
        <w:t>7</w:t>
      </w:r>
      <w:r w:rsidR="00960F66"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 w:rsidR="00960F66">
        <w:rPr>
          <w:b w:val="0"/>
          <w:bCs w:val="0"/>
          <w:szCs w:val="20"/>
        </w:rPr>
        <w:t>0 hod.</w:t>
      </w:r>
    </w:p>
    <w:p w14:paraId="0375CC5B" w14:textId="0E0A7FDD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3B53B6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C716C2">
        <w:rPr>
          <w:rFonts w:ascii="Arial" w:hAnsi="Arial" w:cs="Arial"/>
          <w:sz w:val="20"/>
          <w:szCs w:val="20"/>
        </w:rPr>
        <w:t>4</w:t>
      </w:r>
      <w:r w:rsidR="00804DBF">
        <w:rPr>
          <w:rFonts w:ascii="Arial" w:hAnsi="Arial" w:cs="Arial"/>
          <w:sz w:val="20"/>
          <w:szCs w:val="20"/>
        </w:rPr>
        <w:t>0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D01BAC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077DF" w16cex:dateUtc="2021-06-01T0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01BAC2" w16cid:durableId="246077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B563D" w14:textId="77777777" w:rsidR="002A0136" w:rsidRDefault="002A0136">
      <w:r>
        <w:separator/>
      </w:r>
    </w:p>
  </w:endnote>
  <w:endnote w:type="continuationSeparator" w:id="0">
    <w:p w14:paraId="4D8349D0" w14:textId="77777777" w:rsidR="002A0136" w:rsidRDefault="002A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4528AA" w:rsidRDefault="004528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B67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4528AA" w:rsidRDefault="004528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4528AA" w:rsidRDefault="004528A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130B67">
      <w:rPr>
        <w:noProof/>
      </w:rPr>
      <w:t>1</w:t>
    </w:r>
    <w:r>
      <w:fldChar w:fldCharType="end"/>
    </w:r>
  </w:p>
  <w:p w14:paraId="04D69953" w14:textId="77777777" w:rsidR="004528AA" w:rsidRDefault="00452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A2951" w14:textId="77777777" w:rsidR="002A0136" w:rsidRDefault="002A0136">
      <w:r>
        <w:separator/>
      </w:r>
    </w:p>
  </w:footnote>
  <w:footnote w:type="continuationSeparator" w:id="0">
    <w:p w14:paraId="681025C0" w14:textId="77777777" w:rsidR="002A0136" w:rsidRDefault="002A0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Ondrej Dusek">
    <w15:presenceInfo w15:providerId="Windows Live" w15:userId="ee17227dbcc195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1289"/>
    <w:rsid w:val="0000428B"/>
    <w:rsid w:val="000155F5"/>
    <w:rsid w:val="0002391A"/>
    <w:rsid w:val="000413F3"/>
    <w:rsid w:val="00051D8B"/>
    <w:rsid w:val="00051F33"/>
    <w:rsid w:val="00053056"/>
    <w:rsid w:val="00053081"/>
    <w:rsid w:val="00056806"/>
    <w:rsid w:val="000659D3"/>
    <w:rsid w:val="000767F6"/>
    <w:rsid w:val="00086748"/>
    <w:rsid w:val="00087FDF"/>
    <w:rsid w:val="00097C72"/>
    <w:rsid w:val="000A1417"/>
    <w:rsid w:val="000A7D7F"/>
    <w:rsid w:val="000C0EF7"/>
    <w:rsid w:val="000D4C55"/>
    <w:rsid w:val="000E291A"/>
    <w:rsid w:val="000E364F"/>
    <w:rsid w:val="000E67B0"/>
    <w:rsid w:val="000F30AF"/>
    <w:rsid w:val="00101E28"/>
    <w:rsid w:val="00104C65"/>
    <w:rsid w:val="001058F4"/>
    <w:rsid w:val="00113547"/>
    <w:rsid w:val="00116872"/>
    <w:rsid w:val="00117ECE"/>
    <w:rsid w:val="00124B77"/>
    <w:rsid w:val="00130B67"/>
    <w:rsid w:val="0013507D"/>
    <w:rsid w:val="00135B77"/>
    <w:rsid w:val="0013737E"/>
    <w:rsid w:val="001400F4"/>
    <w:rsid w:val="001574C5"/>
    <w:rsid w:val="00157FFC"/>
    <w:rsid w:val="001605DA"/>
    <w:rsid w:val="0016240C"/>
    <w:rsid w:val="00166D0F"/>
    <w:rsid w:val="0017204F"/>
    <w:rsid w:val="00185939"/>
    <w:rsid w:val="00193AAA"/>
    <w:rsid w:val="001A22AD"/>
    <w:rsid w:val="001A4FC5"/>
    <w:rsid w:val="001B0900"/>
    <w:rsid w:val="001C7356"/>
    <w:rsid w:val="001C7981"/>
    <w:rsid w:val="001D31FD"/>
    <w:rsid w:val="001D6BCA"/>
    <w:rsid w:val="001D7485"/>
    <w:rsid w:val="001E00A4"/>
    <w:rsid w:val="001E3DC7"/>
    <w:rsid w:val="001F0350"/>
    <w:rsid w:val="001F1C31"/>
    <w:rsid w:val="001F2194"/>
    <w:rsid w:val="001F6788"/>
    <w:rsid w:val="00207F70"/>
    <w:rsid w:val="00212478"/>
    <w:rsid w:val="00217A3D"/>
    <w:rsid w:val="00220E3E"/>
    <w:rsid w:val="00232A6F"/>
    <w:rsid w:val="002354F9"/>
    <w:rsid w:val="00245231"/>
    <w:rsid w:val="00251746"/>
    <w:rsid w:val="00264F5D"/>
    <w:rsid w:val="0026632A"/>
    <w:rsid w:val="00270078"/>
    <w:rsid w:val="00270E21"/>
    <w:rsid w:val="002719B6"/>
    <w:rsid w:val="0027614F"/>
    <w:rsid w:val="0027726C"/>
    <w:rsid w:val="00281F2D"/>
    <w:rsid w:val="00286DFE"/>
    <w:rsid w:val="00296AC7"/>
    <w:rsid w:val="002A0136"/>
    <w:rsid w:val="002A5AE9"/>
    <w:rsid w:val="002B27A3"/>
    <w:rsid w:val="002B343D"/>
    <w:rsid w:val="002E7730"/>
    <w:rsid w:val="002F1157"/>
    <w:rsid w:val="00307CC2"/>
    <w:rsid w:val="003116BA"/>
    <w:rsid w:val="0032483E"/>
    <w:rsid w:val="00337670"/>
    <w:rsid w:val="003411C7"/>
    <w:rsid w:val="00346FE7"/>
    <w:rsid w:val="003537A6"/>
    <w:rsid w:val="00356D0C"/>
    <w:rsid w:val="003614DC"/>
    <w:rsid w:val="00363055"/>
    <w:rsid w:val="00365942"/>
    <w:rsid w:val="00365B54"/>
    <w:rsid w:val="00387BFC"/>
    <w:rsid w:val="00394E74"/>
    <w:rsid w:val="003B001D"/>
    <w:rsid w:val="003B10C0"/>
    <w:rsid w:val="003B3632"/>
    <w:rsid w:val="003B447B"/>
    <w:rsid w:val="003B53B6"/>
    <w:rsid w:val="003C2C9E"/>
    <w:rsid w:val="003D3382"/>
    <w:rsid w:val="003D4479"/>
    <w:rsid w:val="003D4879"/>
    <w:rsid w:val="003E0372"/>
    <w:rsid w:val="003E361F"/>
    <w:rsid w:val="003F637B"/>
    <w:rsid w:val="00405733"/>
    <w:rsid w:val="0040614C"/>
    <w:rsid w:val="00406BE1"/>
    <w:rsid w:val="0041001F"/>
    <w:rsid w:val="00413E2E"/>
    <w:rsid w:val="0041683F"/>
    <w:rsid w:val="00417A3A"/>
    <w:rsid w:val="00432450"/>
    <w:rsid w:val="0043353E"/>
    <w:rsid w:val="00442B43"/>
    <w:rsid w:val="00445E14"/>
    <w:rsid w:val="004528AA"/>
    <w:rsid w:val="004652E1"/>
    <w:rsid w:val="004834F3"/>
    <w:rsid w:val="00484B3B"/>
    <w:rsid w:val="00485AF8"/>
    <w:rsid w:val="00486EC4"/>
    <w:rsid w:val="00487DAE"/>
    <w:rsid w:val="004977D2"/>
    <w:rsid w:val="004B2B91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20D3"/>
    <w:rsid w:val="005359A7"/>
    <w:rsid w:val="00535E35"/>
    <w:rsid w:val="005506B0"/>
    <w:rsid w:val="00550968"/>
    <w:rsid w:val="00552DAB"/>
    <w:rsid w:val="0056055F"/>
    <w:rsid w:val="0056657E"/>
    <w:rsid w:val="005700B5"/>
    <w:rsid w:val="005774A5"/>
    <w:rsid w:val="00580B22"/>
    <w:rsid w:val="00580C8E"/>
    <w:rsid w:val="0058108B"/>
    <w:rsid w:val="00587683"/>
    <w:rsid w:val="0059256D"/>
    <w:rsid w:val="00596A37"/>
    <w:rsid w:val="005A2710"/>
    <w:rsid w:val="005A4127"/>
    <w:rsid w:val="005A4505"/>
    <w:rsid w:val="005A7462"/>
    <w:rsid w:val="005A7986"/>
    <w:rsid w:val="005B3765"/>
    <w:rsid w:val="005B37C6"/>
    <w:rsid w:val="005B5BC4"/>
    <w:rsid w:val="005C6D73"/>
    <w:rsid w:val="005D218A"/>
    <w:rsid w:val="005E69E6"/>
    <w:rsid w:val="005F0B9F"/>
    <w:rsid w:val="005F4BF7"/>
    <w:rsid w:val="005F6AE5"/>
    <w:rsid w:val="006014A7"/>
    <w:rsid w:val="006119D3"/>
    <w:rsid w:val="00611FD4"/>
    <w:rsid w:val="006133E2"/>
    <w:rsid w:val="00620234"/>
    <w:rsid w:val="006247FA"/>
    <w:rsid w:val="006345CB"/>
    <w:rsid w:val="00636B54"/>
    <w:rsid w:val="00666A85"/>
    <w:rsid w:val="0067155A"/>
    <w:rsid w:val="006835D9"/>
    <w:rsid w:val="006839A9"/>
    <w:rsid w:val="006A5588"/>
    <w:rsid w:val="006B2E2B"/>
    <w:rsid w:val="006B42B0"/>
    <w:rsid w:val="006B5764"/>
    <w:rsid w:val="006C2F13"/>
    <w:rsid w:val="006C65CB"/>
    <w:rsid w:val="006D7AA3"/>
    <w:rsid w:val="006E0396"/>
    <w:rsid w:val="006F3054"/>
    <w:rsid w:val="00700880"/>
    <w:rsid w:val="007119F4"/>
    <w:rsid w:val="00717A66"/>
    <w:rsid w:val="00717B7C"/>
    <w:rsid w:val="00720C26"/>
    <w:rsid w:val="00724B63"/>
    <w:rsid w:val="00734407"/>
    <w:rsid w:val="00740051"/>
    <w:rsid w:val="007446B1"/>
    <w:rsid w:val="00747428"/>
    <w:rsid w:val="007700F8"/>
    <w:rsid w:val="0078191F"/>
    <w:rsid w:val="00782063"/>
    <w:rsid w:val="0079333B"/>
    <w:rsid w:val="00795051"/>
    <w:rsid w:val="00797700"/>
    <w:rsid w:val="007A2DFF"/>
    <w:rsid w:val="007A3672"/>
    <w:rsid w:val="007A4F89"/>
    <w:rsid w:val="007A5DF7"/>
    <w:rsid w:val="007B1E69"/>
    <w:rsid w:val="007B4076"/>
    <w:rsid w:val="007B7422"/>
    <w:rsid w:val="007C0C65"/>
    <w:rsid w:val="007C1B02"/>
    <w:rsid w:val="007C75B3"/>
    <w:rsid w:val="007D19DC"/>
    <w:rsid w:val="007D1A91"/>
    <w:rsid w:val="007D6FE6"/>
    <w:rsid w:val="007E0C12"/>
    <w:rsid w:val="007E3272"/>
    <w:rsid w:val="00802881"/>
    <w:rsid w:val="008030A6"/>
    <w:rsid w:val="00804DBF"/>
    <w:rsid w:val="0080789B"/>
    <w:rsid w:val="008148A0"/>
    <w:rsid w:val="008216C5"/>
    <w:rsid w:val="00823CA3"/>
    <w:rsid w:val="00824634"/>
    <w:rsid w:val="00827382"/>
    <w:rsid w:val="0083766D"/>
    <w:rsid w:val="008377EE"/>
    <w:rsid w:val="00840709"/>
    <w:rsid w:val="008435DF"/>
    <w:rsid w:val="00847823"/>
    <w:rsid w:val="0085144A"/>
    <w:rsid w:val="00855142"/>
    <w:rsid w:val="00856662"/>
    <w:rsid w:val="00857E34"/>
    <w:rsid w:val="00862E5D"/>
    <w:rsid w:val="0086580E"/>
    <w:rsid w:val="008664E2"/>
    <w:rsid w:val="0087457A"/>
    <w:rsid w:val="00875090"/>
    <w:rsid w:val="00875600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B78FE"/>
    <w:rsid w:val="008C3F10"/>
    <w:rsid w:val="008C52DD"/>
    <w:rsid w:val="008C5577"/>
    <w:rsid w:val="008C6C94"/>
    <w:rsid w:val="008E28A0"/>
    <w:rsid w:val="008E2E5D"/>
    <w:rsid w:val="008E57F6"/>
    <w:rsid w:val="008E6698"/>
    <w:rsid w:val="008F068C"/>
    <w:rsid w:val="008F0E3E"/>
    <w:rsid w:val="0090406B"/>
    <w:rsid w:val="00904844"/>
    <w:rsid w:val="00913F1C"/>
    <w:rsid w:val="00915770"/>
    <w:rsid w:val="009202EF"/>
    <w:rsid w:val="0092506A"/>
    <w:rsid w:val="0092730A"/>
    <w:rsid w:val="00931DCC"/>
    <w:rsid w:val="009359DE"/>
    <w:rsid w:val="00941A6A"/>
    <w:rsid w:val="00944E06"/>
    <w:rsid w:val="00951DD4"/>
    <w:rsid w:val="00960F66"/>
    <w:rsid w:val="00962638"/>
    <w:rsid w:val="00963C02"/>
    <w:rsid w:val="00964314"/>
    <w:rsid w:val="009661C2"/>
    <w:rsid w:val="009736B8"/>
    <w:rsid w:val="00975B6E"/>
    <w:rsid w:val="009770BB"/>
    <w:rsid w:val="0097745D"/>
    <w:rsid w:val="00992E67"/>
    <w:rsid w:val="009A5833"/>
    <w:rsid w:val="009A69C7"/>
    <w:rsid w:val="009B0B51"/>
    <w:rsid w:val="009B6770"/>
    <w:rsid w:val="009D5044"/>
    <w:rsid w:val="009D6191"/>
    <w:rsid w:val="009D790F"/>
    <w:rsid w:val="009E0257"/>
    <w:rsid w:val="009E6D43"/>
    <w:rsid w:val="009F5498"/>
    <w:rsid w:val="00A0069A"/>
    <w:rsid w:val="00A02572"/>
    <w:rsid w:val="00A04A27"/>
    <w:rsid w:val="00A11EC4"/>
    <w:rsid w:val="00A14B2F"/>
    <w:rsid w:val="00A1506F"/>
    <w:rsid w:val="00A15415"/>
    <w:rsid w:val="00A170AC"/>
    <w:rsid w:val="00A36004"/>
    <w:rsid w:val="00A379C0"/>
    <w:rsid w:val="00A47C7E"/>
    <w:rsid w:val="00A51EE2"/>
    <w:rsid w:val="00A5417E"/>
    <w:rsid w:val="00A5724E"/>
    <w:rsid w:val="00A65895"/>
    <w:rsid w:val="00A760CE"/>
    <w:rsid w:val="00A771F4"/>
    <w:rsid w:val="00A83714"/>
    <w:rsid w:val="00A83ED1"/>
    <w:rsid w:val="00A85E37"/>
    <w:rsid w:val="00A870A4"/>
    <w:rsid w:val="00A87D3A"/>
    <w:rsid w:val="00A947EB"/>
    <w:rsid w:val="00A95BDA"/>
    <w:rsid w:val="00AA44AC"/>
    <w:rsid w:val="00AA70A6"/>
    <w:rsid w:val="00AB5E30"/>
    <w:rsid w:val="00AB703D"/>
    <w:rsid w:val="00AC1348"/>
    <w:rsid w:val="00AC3944"/>
    <w:rsid w:val="00AC3BF6"/>
    <w:rsid w:val="00AD0FE6"/>
    <w:rsid w:val="00AD2393"/>
    <w:rsid w:val="00AE77DF"/>
    <w:rsid w:val="00B01D87"/>
    <w:rsid w:val="00B03959"/>
    <w:rsid w:val="00B11AC0"/>
    <w:rsid w:val="00B13B79"/>
    <w:rsid w:val="00B16205"/>
    <w:rsid w:val="00B179E9"/>
    <w:rsid w:val="00B20B92"/>
    <w:rsid w:val="00B20FBD"/>
    <w:rsid w:val="00B33EA4"/>
    <w:rsid w:val="00B43519"/>
    <w:rsid w:val="00B5395C"/>
    <w:rsid w:val="00B55D2C"/>
    <w:rsid w:val="00B70143"/>
    <w:rsid w:val="00B74FFD"/>
    <w:rsid w:val="00B7768E"/>
    <w:rsid w:val="00B77883"/>
    <w:rsid w:val="00B8579F"/>
    <w:rsid w:val="00B90D37"/>
    <w:rsid w:val="00B97563"/>
    <w:rsid w:val="00BA6377"/>
    <w:rsid w:val="00BA76F9"/>
    <w:rsid w:val="00BA7993"/>
    <w:rsid w:val="00BB152B"/>
    <w:rsid w:val="00BB1806"/>
    <w:rsid w:val="00BB1DCA"/>
    <w:rsid w:val="00BB4607"/>
    <w:rsid w:val="00BB4BFF"/>
    <w:rsid w:val="00BB7F87"/>
    <w:rsid w:val="00BC6241"/>
    <w:rsid w:val="00BD3FCF"/>
    <w:rsid w:val="00BD54B5"/>
    <w:rsid w:val="00BD69FE"/>
    <w:rsid w:val="00BE2AD8"/>
    <w:rsid w:val="00BF23DD"/>
    <w:rsid w:val="00BF37EE"/>
    <w:rsid w:val="00BF6E73"/>
    <w:rsid w:val="00C00109"/>
    <w:rsid w:val="00C030BC"/>
    <w:rsid w:val="00C16898"/>
    <w:rsid w:val="00C30C94"/>
    <w:rsid w:val="00C32F25"/>
    <w:rsid w:val="00C353E4"/>
    <w:rsid w:val="00C37220"/>
    <w:rsid w:val="00C54CD7"/>
    <w:rsid w:val="00C6525B"/>
    <w:rsid w:val="00C676AC"/>
    <w:rsid w:val="00C67D02"/>
    <w:rsid w:val="00C716C2"/>
    <w:rsid w:val="00C71CB6"/>
    <w:rsid w:val="00C7464F"/>
    <w:rsid w:val="00C7469A"/>
    <w:rsid w:val="00C77000"/>
    <w:rsid w:val="00C93122"/>
    <w:rsid w:val="00CA2170"/>
    <w:rsid w:val="00CA2B58"/>
    <w:rsid w:val="00CA5EDF"/>
    <w:rsid w:val="00CA7AB5"/>
    <w:rsid w:val="00CC0655"/>
    <w:rsid w:val="00CC2781"/>
    <w:rsid w:val="00CD0CE9"/>
    <w:rsid w:val="00CD1C95"/>
    <w:rsid w:val="00CD711E"/>
    <w:rsid w:val="00CE21DB"/>
    <w:rsid w:val="00CE4E29"/>
    <w:rsid w:val="00CF1F7F"/>
    <w:rsid w:val="00CF5F2E"/>
    <w:rsid w:val="00D00C12"/>
    <w:rsid w:val="00D15C8B"/>
    <w:rsid w:val="00D16BFA"/>
    <w:rsid w:val="00D20BFD"/>
    <w:rsid w:val="00D21BAE"/>
    <w:rsid w:val="00D22642"/>
    <w:rsid w:val="00D3034C"/>
    <w:rsid w:val="00D31910"/>
    <w:rsid w:val="00D35524"/>
    <w:rsid w:val="00D432D6"/>
    <w:rsid w:val="00D47BE8"/>
    <w:rsid w:val="00D55AC1"/>
    <w:rsid w:val="00D56FF5"/>
    <w:rsid w:val="00D625E1"/>
    <w:rsid w:val="00D859BD"/>
    <w:rsid w:val="00D87B92"/>
    <w:rsid w:val="00D97FDD"/>
    <w:rsid w:val="00DA072C"/>
    <w:rsid w:val="00DA3128"/>
    <w:rsid w:val="00DA33B9"/>
    <w:rsid w:val="00DB0C53"/>
    <w:rsid w:val="00DB1265"/>
    <w:rsid w:val="00DB2C8B"/>
    <w:rsid w:val="00DC1EAC"/>
    <w:rsid w:val="00DC39D4"/>
    <w:rsid w:val="00DC5DD0"/>
    <w:rsid w:val="00DD37F3"/>
    <w:rsid w:val="00DE2ABB"/>
    <w:rsid w:val="00DE508D"/>
    <w:rsid w:val="00DF44F0"/>
    <w:rsid w:val="00DF646C"/>
    <w:rsid w:val="00E0075C"/>
    <w:rsid w:val="00E03870"/>
    <w:rsid w:val="00E054C8"/>
    <w:rsid w:val="00E12716"/>
    <w:rsid w:val="00E165D5"/>
    <w:rsid w:val="00E16B77"/>
    <w:rsid w:val="00E21D5D"/>
    <w:rsid w:val="00E317F4"/>
    <w:rsid w:val="00E36074"/>
    <w:rsid w:val="00E36FFB"/>
    <w:rsid w:val="00E4207D"/>
    <w:rsid w:val="00E44081"/>
    <w:rsid w:val="00E45710"/>
    <w:rsid w:val="00E56672"/>
    <w:rsid w:val="00E6448B"/>
    <w:rsid w:val="00E91877"/>
    <w:rsid w:val="00E92834"/>
    <w:rsid w:val="00E94D79"/>
    <w:rsid w:val="00E97C49"/>
    <w:rsid w:val="00EB4AA5"/>
    <w:rsid w:val="00EC0A9B"/>
    <w:rsid w:val="00EC0BE3"/>
    <w:rsid w:val="00ED3411"/>
    <w:rsid w:val="00ED4A94"/>
    <w:rsid w:val="00EE349C"/>
    <w:rsid w:val="00EE35BD"/>
    <w:rsid w:val="00EF2534"/>
    <w:rsid w:val="00EF6A78"/>
    <w:rsid w:val="00F0185C"/>
    <w:rsid w:val="00F03406"/>
    <w:rsid w:val="00F04BE0"/>
    <w:rsid w:val="00F04C1B"/>
    <w:rsid w:val="00F0704B"/>
    <w:rsid w:val="00F17F3A"/>
    <w:rsid w:val="00F20175"/>
    <w:rsid w:val="00F24BCF"/>
    <w:rsid w:val="00F2553B"/>
    <w:rsid w:val="00F26F53"/>
    <w:rsid w:val="00F26FED"/>
    <w:rsid w:val="00F346A8"/>
    <w:rsid w:val="00F3569A"/>
    <w:rsid w:val="00F52048"/>
    <w:rsid w:val="00F56E3A"/>
    <w:rsid w:val="00F639A0"/>
    <w:rsid w:val="00F63D1C"/>
    <w:rsid w:val="00F64F2B"/>
    <w:rsid w:val="00F660F6"/>
    <w:rsid w:val="00F721C6"/>
    <w:rsid w:val="00F74A33"/>
    <w:rsid w:val="00F77868"/>
    <w:rsid w:val="00F82BE1"/>
    <w:rsid w:val="00F86410"/>
    <w:rsid w:val="00FA0227"/>
    <w:rsid w:val="00FA2E29"/>
    <w:rsid w:val="00FB520C"/>
    <w:rsid w:val="00FB54FE"/>
    <w:rsid w:val="00FB7279"/>
    <w:rsid w:val="00FC64D4"/>
    <w:rsid w:val="00FD19C7"/>
    <w:rsid w:val="00FD7BF2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F1BD-1887-4165-A929-F2C4DDF16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1052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3</cp:revision>
  <cp:lastPrinted>2021-05-17T13:31:00Z</cp:lastPrinted>
  <dcterms:created xsi:type="dcterms:W3CDTF">2021-06-01T08:12:00Z</dcterms:created>
  <dcterms:modified xsi:type="dcterms:W3CDTF">2021-06-03T13:03:00Z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