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91CD9" w14:textId="7068EDB7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7C75B3">
        <w:t>25</w:t>
      </w:r>
      <w:r w:rsidR="00960F66">
        <w:t xml:space="preserve">. </w:t>
      </w:r>
      <w:r w:rsidR="007C75B3">
        <w:t>5</w:t>
      </w:r>
      <w:r w:rsidR="00960F66">
        <w:t>. 20</w:t>
      </w:r>
      <w:r w:rsidR="00E03870">
        <w:t>20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1F3CDC45" w:rsidR="00960F66" w:rsidRDefault="00960F66" w:rsidP="00486EC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89729D">
        <w:rPr>
          <w:rFonts w:ascii="Arial" w:hAnsi="Arial" w:cs="Arial"/>
          <w:bCs/>
          <w:sz w:val="20"/>
          <w:szCs w:val="20"/>
        </w:rPr>
        <w:t>Ing.</w:t>
      </w:r>
      <w:r w:rsidR="0089729D">
        <w:rPr>
          <w:rFonts w:ascii="Arial" w:hAnsi="Arial" w:cs="Arial"/>
          <w:sz w:val="20"/>
          <w:szCs w:val="20"/>
        </w:rPr>
        <w:t xml:space="preserve"> Jan Bosák,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 xml:space="preserve">Mgr. Jan </w:t>
      </w:r>
      <w:proofErr w:type="spellStart"/>
      <w:r w:rsidR="00486EC4">
        <w:rPr>
          <w:rFonts w:ascii="Arial" w:hAnsi="Arial" w:cs="Arial"/>
          <w:sz w:val="20"/>
          <w:szCs w:val="20"/>
        </w:rPr>
        <w:t>Chabr</w:t>
      </w:r>
      <w:proofErr w:type="spellEnd"/>
      <w:r w:rsidR="001D7485">
        <w:rPr>
          <w:rFonts w:ascii="Arial" w:hAnsi="Arial" w:cs="Arial"/>
          <w:sz w:val="20"/>
          <w:szCs w:val="20"/>
        </w:rPr>
        <w:t xml:space="preserve"> (od bodu 3)</w:t>
      </w:r>
      <w:r w:rsidR="00486EC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p. Jana Kabelová,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>Mgr. Jan Lacina,</w:t>
      </w:r>
      <w:r w:rsidR="00CA7AB5">
        <w:rPr>
          <w:rFonts w:ascii="Arial" w:hAnsi="Arial" w:cs="Arial"/>
          <w:sz w:val="20"/>
          <w:szCs w:val="20"/>
        </w:rPr>
        <w:t xml:space="preserve"> 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Ph.D.</w:t>
      </w:r>
      <w:r w:rsidR="008E2E5D">
        <w:rPr>
          <w:rFonts w:ascii="Arial" w:hAnsi="Arial" w:cs="Arial"/>
          <w:sz w:val="20"/>
          <w:szCs w:val="20"/>
        </w:rPr>
        <w:t>,</w:t>
      </w:r>
      <w:r w:rsidR="00B539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 Martin Suchan</w:t>
      </w:r>
      <w:r w:rsidR="006839A9">
        <w:rPr>
          <w:rFonts w:ascii="Arial" w:hAnsi="Arial" w:cs="Arial"/>
          <w:sz w:val="20"/>
          <w:szCs w:val="20"/>
        </w:rPr>
        <w:t xml:space="preserve">, </w:t>
      </w:r>
      <w:r w:rsidR="00636B54">
        <w:rPr>
          <w:rFonts w:ascii="Arial" w:hAnsi="Arial" w:cs="Arial"/>
          <w:sz w:val="20"/>
          <w:szCs w:val="20"/>
        </w:rPr>
        <w:t xml:space="preserve">p. </w:t>
      </w:r>
      <w:r w:rsidR="006839A9">
        <w:rPr>
          <w:rFonts w:ascii="Arial" w:hAnsi="Arial" w:cs="Arial"/>
          <w:sz w:val="20"/>
          <w:szCs w:val="20"/>
        </w:rPr>
        <w:t>Lukáš Štěpánek, PhD.</w:t>
      </w:r>
      <w:r w:rsidR="00A36004">
        <w:rPr>
          <w:rFonts w:ascii="Arial" w:hAnsi="Arial" w:cs="Arial"/>
          <w:sz w:val="20"/>
          <w:szCs w:val="20"/>
        </w:rPr>
        <w:t xml:space="preserve"> </w:t>
      </w:r>
    </w:p>
    <w:p w14:paraId="3709C988" w14:textId="11C3EE58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</w:p>
    <w:p w14:paraId="43154D59" w14:textId="567548E8" w:rsidR="00486EC4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8E2E5D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486EC4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b/>
          <w:bCs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 xml:space="preserve">Mgr. Petr </w:t>
      </w:r>
      <w:proofErr w:type="spellStart"/>
      <w:proofErr w:type="gramStart"/>
      <w:r w:rsidR="00486EC4">
        <w:rPr>
          <w:rFonts w:ascii="Arial" w:hAnsi="Arial" w:cs="Arial"/>
          <w:sz w:val="20"/>
          <w:szCs w:val="20"/>
        </w:rPr>
        <w:t>Píša,Ph.</w:t>
      </w:r>
      <w:proofErr w:type="gramEnd"/>
      <w:r w:rsidR="00486EC4">
        <w:rPr>
          <w:rFonts w:ascii="Arial" w:hAnsi="Arial" w:cs="Arial"/>
          <w:sz w:val="20"/>
          <w:szCs w:val="20"/>
        </w:rPr>
        <w:t>D</w:t>
      </w:r>
      <w:proofErr w:type="spellEnd"/>
      <w:r w:rsidR="00486EC4">
        <w:rPr>
          <w:rFonts w:ascii="Arial" w:hAnsi="Arial" w:cs="Arial"/>
          <w:sz w:val="20"/>
          <w:szCs w:val="20"/>
        </w:rPr>
        <w:t>.,</w:t>
      </w:r>
    </w:p>
    <w:p w14:paraId="029D8371" w14:textId="234526ED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  <w:r w:rsidR="00486EC4">
        <w:rPr>
          <w:rFonts w:ascii="Arial" w:hAnsi="Arial" w:cs="Arial"/>
          <w:sz w:val="20"/>
          <w:szCs w:val="20"/>
        </w:rPr>
        <w:t xml:space="preserve">p. Jan Dočekal 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07CD1DB5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C353E4">
        <w:rPr>
          <w:rFonts w:ascii="Arial" w:hAnsi="Arial" w:cs="Arial"/>
          <w:b/>
          <w:sz w:val="20"/>
        </w:rPr>
        <w:t>8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C353E4">
        <w:rPr>
          <w:rFonts w:ascii="Arial" w:hAnsi="Arial" w:cs="Arial"/>
          <w:b/>
          <w:sz w:val="20"/>
        </w:rPr>
        <w:t>1 (p. Kabelová)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1589DF4B" w14:textId="77777777" w:rsidR="00A85E37" w:rsidRDefault="00A85E37" w:rsidP="00A85E37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650E6F4A" w14:textId="5DCBB701" w:rsidR="007C75B3" w:rsidRDefault="00C00109" w:rsidP="00C353E4">
      <w:pPr>
        <w:pStyle w:val="Nadpis1"/>
        <w:rPr>
          <w:b/>
          <w:sz w:val="20"/>
          <w:szCs w:val="20"/>
          <w:u w:val="none"/>
        </w:rPr>
      </w:pPr>
      <w:r>
        <w:rPr>
          <w:b/>
          <w:sz w:val="20"/>
          <w:u w:val="none"/>
        </w:rPr>
        <w:t>2</w:t>
      </w:r>
      <w:r w:rsidR="00960F66">
        <w:rPr>
          <w:b/>
          <w:sz w:val="20"/>
          <w:u w:val="none"/>
        </w:rPr>
        <w:t xml:space="preserve">) Schválení </w:t>
      </w:r>
      <w:r w:rsidR="00960F66">
        <w:rPr>
          <w:b/>
          <w:sz w:val="20"/>
          <w:szCs w:val="20"/>
          <w:u w:val="none"/>
        </w:rPr>
        <w:t>programu</w:t>
      </w:r>
      <w:r w:rsidR="00C353E4">
        <w:rPr>
          <w:b/>
          <w:sz w:val="20"/>
          <w:szCs w:val="20"/>
          <w:u w:val="none"/>
        </w:rPr>
        <w:t xml:space="preserve"> – bez připomínek a změn</w:t>
      </w:r>
    </w:p>
    <w:p w14:paraId="75D061D7" w14:textId="77777777" w:rsidR="007C75B3" w:rsidRDefault="007C75B3" w:rsidP="00856662">
      <w:pPr>
        <w:pStyle w:val="Zkladntext"/>
        <w:jc w:val="both"/>
        <w:rPr>
          <w:b w:val="0"/>
          <w:sz w:val="20"/>
          <w:szCs w:val="20"/>
          <w:u w:val="none"/>
        </w:rPr>
      </w:pPr>
    </w:p>
    <w:p w14:paraId="374259BF" w14:textId="1AE4B494" w:rsidR="00856662" w:rsidRDefault="00AB5E30" w:rsidP="00AB5E3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C353E4">
        <w:rPr>
          <w:rFonts w:ascii="Arial" w:hAnsi="Arial" w:cs="Arial"/>
          <w:b/>
          <w:sz w:val="20"/>
        </w:rPr>
        <w:t>lasování: 9</w:t>
      </w:r>
      <w:r w:rsidR="00856662">
        <w:rPr>
          <w:rFonts w:ascii="Arial" w:hAnsi="Arial" w:cs="Arial"/>
          <w:b/>
          <w:sz w:val="20"/>
        </w:rPr>
        <w:t xml:space="preserve"> : 0 : 0 </w:t>
      </w:r>
    </w:p>
    <w:p w14:paraId="5FA207D5" w14:textId="38B51C8C" w:rsidR="0000428B" w:rsidRDefault="00856662" w:rsidP="000D4C5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52F04EC2" w14:textId="77777777" w:rsidR="00C353E4" w:rsidRDefault="00C353E4" w:rsidP="00C353E4">
      <w:pPr>
        <w:jc w:val="both"/>
        <w:rPr>
          <w:rFonts w:ascii="Arial" w:hAnsi="Arial" w:cs="Arial"/>
          <w:sz w:val="20"/>
          <w:szCs w:val="20"/>
        </w:rPr>
      </w:pPr>
    </w:p>
    <w:p w14:paraId="680A3CC5" w14:textId="77777777" w:rsidR="00C353E4" w:rsidRDefault="00C353E4" w:rsidP="00C353E4">
      <w:pPr>
        <w:jc w:val="both"/>
        <w:rPr>
          <w:rFonts w:ascii="Arial" w:hAnsi="Arial" w:cs="Arial"/>
          <w:sz w:val="20"/>
          <w:szCs w:val="20"/>
        </w:rPr>
      </w:pPr>
    </w:p>
    <w:p w14:paraId="6BCA38AA" w14:textId="60EBB213" w:rsidR="00C353E4" w:rsidRDefault="00C353E4" w:rsidP="00C353E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 samotným projednáváním měla slovo Ing. Jelínková, která se vyjádřila k bodům 3-6.</w:t>
      </w:r>
    </w:p>
    <w:p w14:paraId="4D1B601D" w14:textId="77777777" w:rsidR="00C353E4" w:rsidRPr="000D4C55" w:rsidRDefault="00C353E4" w:rsidP="00C353E4">
      <w:pPr>
        <w:jc w:val="both"/>
        <w:rPr>
          <w:rFonts w:ascii="Arial" w:hAnsi="Arial" w:cs="Arial"/>
          <w:sz w:val="20"/>
          <w:szCs w:val="20"/>
        </w:rPr>
      </w:pPr>
    </w:p>
    <w:p w14:paraId="6C48825B" w14:textId="77777777" w:rsidR="007C75B3" w:rsidRDefault="00E03870" w:rsidP="007C75B3">
      <w:pPr>
        <w:tabs>
          <w:tab w:val="left" w:pos="142"/>
        </w:tabs>
        <w:rPr>
          <w:b/>
          <w:sz w:val="20"/>
          <w:szCs w:val="20"/>
        </w:rPr>
      </w:pPr>
      <w:r w:rsidRPr="00E03870">
        <w:rPr>
          <w:rFonts w:ascii="Arial" w:hAnsi="Arial" w:cs="Arial"/>
          <w:b/>
          <w:sz w:val="20"/>
          <w:szCs w:val="20"/>
        </w:rPr>
        <w:t>3)</w:t>
      </w:r>
      <w:r w:rsidRPr="00E03870">
        <w:rPr>
          <w:rFonts w:ascii="Arial" w:hAnsi="Arial" w:cs="Arial"/>
          <w:sz w:val="20"/>
          <w:szCs w:val="20"/>
        </w:rPr>
        <w:t xml:space="preserve"> </w:t>
      </w:r>
      <w:r w:rsidR="007C75B3" w:rsidRPr="007C75B3">
        <w:rPr>
          <w:rFonts w:ascii="Arial" w:hAnsi="Arial" w:cs="Arial"/>
          <w:b/>
          <w:sz w:val="20"/>
          <w:szCs w:val="20"/>
        </w:rPr>
        <w:t xml:space="preserve">Odkoupení pozemku </w:t>
      </w:r>
      <w:proofErr w:type="spellStart"/>
      <w:r w:rsidR="007C75B3" w:rsidRPr="007C75B3">
        <w:rPr>
          <w:rFonts w:ascii="Arial" w:hAnsi="Arial" w:cs="Arial"/>
          <w:b/>
          <w:sz w:val="20"/>
          <w:szCs w:val="20"/>
        </w:rPr>
        <w:t>parc</w:t>
      </w:r>
      <w:proofErr w:type="spellEnd"/>
      <w:r w:rsidR="007C75B3" w:rsidRPr="007C75B3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7C75B3" w:rsidRPr="007C75B3">
        <w:rPr>
          <w:rFonts w:ascii="Arial" w:hAnsi="Arial" w:cs="Arial"/>
          <w:b/>
          <w:sz w:val="20"/>
          <w:szCs w:val="20"/>
        </w:rPr>
        <w:t>č.</w:t>
      </w:r>
      <w:proofErr w:type="gramEnd"/>
      <w:r w:rsidR="007C75B3" w:rsidRPr="007C75B3">
        <w:rPr>
          <w:rFonts w:ascii="Arial" w:hAnsi="Arial" w:cs="Arial"/>
          <w:b/>
          <w:sz w:val="20"/>
          <w:szCs w:val="20"/>
        </w:rPr>
        <w:t xml:space="preserve"> 607/2  k. </w:t>
      </w:r>
      <w:proofErr w:type="spellStart"/>
      <w:r w:rsidR="007C75B3" w:rsidRPr="007C75B3">
        <w:rPr>
          <w:rFonts w:ascii="Arial" w:hAnsi="Arial" w:cs="Arial"/>
          <w:b/>
          <w:sz w:val="20"/>
          <w:szCs w:val="20"/>
        </w:rPr>
        <w:t>ú.</w:t>
      </w:r>
      <w:proofErr w:type="spellEnd"/>
      <w:r w:rsidR="007C75B3" w:rsidRPr="007C75B3">
        <w:rPr>
          <w:rFonts w:ascii="Arial" w:hAnsi="Arial" w:cs="Arial"/>
          <w:b/>
          <w:sz w:val="20"/>
          <w:szCs w:val="20"/>
        </w:rPr>
        <w:t xml:space="preserve"> Ruzyně</w:t>
      </w:r>
      <w:r w:rsidR="007C75B3">
        <w:rPr>
          <w:b/>
          <w:sz w:val="20"/>
          <w:szCs w:val="20"/>
        </w:rPr>
        <w:t xml:space="preserve">  </w:t>
      </w:r>
    </w:p>
    <w:p w14:paraId="2CCF50B2" w14:textId="77EBDBC2" w:rsidR="00251746" w:rsidRDefault="007C75B3" w:rsidP="008A1A0C">
      <w:pPr>
        <w:tabs>
          <w:tab w:val="left" w:pos="142"/>
        </w:tabs>
        <w:ind w:left="142"/>
        <w:jc w:val="both"/>
        <w:rPr>
          <w:rFonts w:ascii="Arial" w:hAnsi="Arial" w:cs="Arial"/>
          <w:sz w:val="20"/>
          <w:szCs w:val="20"/>
        </w:rPr>
      </w:pPr>
      <w:r w:rsidRPr="00C030BC">
        <w:rPr>
          <w:b/>
          <w:sz w:val="20"/>
          <w:szCs w:val="20"/>
        </w:rPr>
        <w:t xml:space="preserve"> </w:t>
      </w:r>
      <w:r w:rsidR="00C353E4">
        <w:rPr>
          <w:rFonts w:ascii="Arial" w:hAnsi="Arial" w:cs="Arial"/>
          <w:sz w:val="20"/>
          <w:szCs w:val="20"/>
        </w:rPr>
        <w:t>Ing. Jelínková zdůvodnila, proč by m. č. Praha 6 měl</w:t>
      </w:r>
      <w:r w:rsidR="00E92834">
        <w:rPr>
          <w:rFonts w:ascii="Arial" w:hAnsi="Arial" w:cs="Arial"/>
          <w:sz w:val="20"/>
          <w:szCs w:val="20"/>
        </w:rPr>
        <w:t>a</w:t>
      </w:r>
      <w:r w:rsidR="00BA7993">
        <w:rPr>
          <w:rFonts w:ascii="Arial" w:hAnsi="Arial" w:cs="Arial"/>
          <w:sz w:val="20"/>
          <w:szCs w:val="20"/>
        </w:rPr>
        <w:t xml:space="preserve"> koupit</w:t>
      </w:r>
      <w:r w:rsidR="008A1A0C">
        <w:rPr>
          <w:rFonts w:ascii="Arial" w:hAnsi="Arial" w:cs="Arial"/>
          <w:sz w:val="20"/>
          <w:szCs w:val="20"/>
        </w:rPr>
        <w:t xml:space="preserve"> pozemek </w:t>
      </w:r>
      <w:proofErr w:type="spellStart"/>
      <w:r w:rsidR="008A1A0C">
        <w:rPr>
          <w:rFonts w:ascii="Arial" w:hAnsi="Arial" w:cs="Arial"/>
          <w:sz w:val="20"/>
          <w:szCs w:val="20"/>
        </w:rPr>
        <w:t>parc</w:t>
      </w:r>
      <w:proofErr w:type="spellEnd"/>
      <w:r w:rsidR="008A1A0C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8A1A0C">
        <w:rPr>
          <w:rFonts w:ascii="Arial" w:hAnsi="Arial" w:cs="Arial"/>
          <w:sz w:val="20"/>
          <w:szCs w:val="20"/>
        </w:rPr>
        <w:t>č.</w:t>
      </w:r>
      <w:proofErr w:type="gramEnd"/>
      <w:r w:rsidR="008A1A0C">
        <w:rPr>
          <w:rFonts w:ascii="Arial" w:hAnsi="Arial" w:cs="Arial"/>
          <w:sz w:val="20"/>
          <w:szCs w:val="20"/>
        </w:rPr>
        <w:t xml:space="preserve"> 607/2 k. </w:t>
      </w:r>
      <w:proofErr w:type="spellStart"/>
      <w:r w:rsidR="008A1A0C">
        <w:rPr>
          <w:rFonts w:ascii="Arial" w:hAnsi="Arial" w:cs="Arial"/>
          <w:sz w:val="20"/>
          <w:szCs w:val="20"/>
        </w:rPr>
        <w:t>ú.</w:t>
      </w:r>
      <w:proofErr w:type="spellEnd"/>
      <w:r w:rsidR="008A1A0C">
        <w:rPr>
          <w:rFonts w:ascii="Arial" w:hAnsi="Arial" w:cs="Arial"/>
          <w:sz w:val="20"/>
          <w:szCs w:val="20"/>
        </w:rPr>
        <w:t xml:space="preserve"> Ruzyně </w:t>
      </w:r>
      <w:proofErr w:type="gramStart"/>
      <w:r w:rsidR="008A1A0C">
        <w:rPr>
          <w:rFonts w:ascii="Arial" w:hAnsi="Arial" w:cs="Arial"/>
          <w:sz w:val="20"/>
          <w:szCs w:val="20"/>
        </w:rPr>
        <w:t>od   vlastníka</w:t>
      </w:r>
      <w:proofErr w:type="gramEnd"/>
      <w:r w:rsidR="008A1A0C">
        <w:rPr>
          <w:rFonts w:ascii="Arial" w:hAnsi="Arial" w:cs="Arial"/>
          <w:sz w:val="20"/>
          <w:szCs w:val="20"/>
        </w:rPr>
        <w:t>.</w:t>
      </w:r>
      <w:r w:rsidR="00C7464F">
        <w:rPr>
          <w:rFonts w:ascii="Arial" w:hAnsi="Arial" w:cs="Arial"/>
          <w:sz w:val="20"/>
          <w:szCs w:val="20"/>
        </w:rPr>
        <w:t xml:space="preserve"> </w:t>
      </w:r>
      <w:r w:rsidR="008A1A0C">
        <w:rPr>
          <w:rFonts w:ascii="Arial" w:hAnsi="Arial" w:cs="Arial"/>
          <w:sz w:val="20"/>
          <w:szCs w:val="20"/>
        </w:rPr>
        <w:t xml:space="preserve">Mimo jiné uvedla, že je nutné zajistit přístup k nemovité kulturní </w:t>
      </w:r>
      <w:proofErr w:type="gramStart"/>
      <w:r w:rsidR="008A1A0C">
        <w:rPr>
          <w:rFonts w:ascii="Arial" w:hAnsi="Arial" w:cs="Arial"/>
          <w:sz w:val="20"/>
          <w:szCs w:val="20"/>
        </w:rPr>
        <w:t xml:space="preserve">památce – </w:t>
      </w:r>
      <w:r w:rsidR="001D7485">
        <w:rPr>
          <w:rFonts w:ascii="Arial" w:hAnsi="Arial" w:cs="Arial"/>
          <w:sz w:val="20"/>
          <w:szCs w:val="20"/>
        </w:rPr>
        <w:t xml:space="preserve"> mohyla</w:t>
      </w:r>
      <w:proofErr w:type="gramEnd"/>
      <w:r w:rsidR="001D7485">
        <w:rPr>
          <w:rFonts w:ascii="Arial" w:hAnsi="Arial" w:cs="Arial"/>
          <w:sz w:val="20"/>
          <w:szCs w:val="20"/>
        </w:rPr>
        <w:t xml:space="preserve"> k </w:t>
      </w:r>
      <w:r w:rsidR="008A1A0C">
        <w:rPr>
          <w:rFonts w:ascii="Arial" w:hAnsi="Arial" w:cs="Arial"/>
          <w:sz w:val="20"/>
          <w:szCs w:val="20"/>
        </w:rPr>
        <w:t>bitv</w:t>
      </w:r>
      <w:r w:rsidR="001D7485">
        <w:rPr>
          <w:rFonts w:ascii="Arial" w:hAnsi="Arial" w:cs="Arial"/>
          <w:sz w:val="20"/>
          <w:szCs w:val="20"/>
        </w:rPr>
        <w:t>ě</w:t>
      </w:r>
      <w:r w:rsidR="008A1A0C">
        <w:rPr>
          <w:rFonts w:ascii="Arial" w:hAnsi="Arial" w:cs="Arial"/>
          <w:sz w:val="20"/>
          <w:szCs w:val="20"/>
        </w:rPr>
        <w:t xml:space="preserve"> na Bílé hoře. V diskusi se Mgr. Dušek dotázal, jak bude probíhat revitalizace tohoto prostoru. Ing. Jelínková sdělila, že okolní pozemky jsou soukromé a jakmile se podaří prolomit soukromé vlastnictví, bude vypsaná veřejná soutěž, jak by měl být prostor revitalizován. Stěžejní pozemky by měla vlastnit obec. Dále byl </w:t>
      </w:r>
      <w:r w:rsidR="00636B54">
        <w:rPr>
          <w:rFonts w:ascii="Arial" w:hAnsi="Arial" w:cs="Arial"/>
          <w:sz w:val="20"/>
          <w:szCs w:val="20"/>
        </w:rPr>
        <w:t xml:space="preserve">vznesen </w:t>
      </w:r>
      <w:r w:rsidR="008A1A0C">
        <w:rPr>
          <w:rFonts w:ascii="Arial" w:hAnsi="Arial" w:cs="Arial"/>
          <w:sz w:val="20"/>
          <w:szCs w:val="20"/>
        </w:rPr>
        <w:t>dotaz, zda byla řešena černá stavba. V minulosti OÚR vyzval OV k řešení nepovolené stavby. P. Kabelová se dotázala, zde kupujeme pozemek se stavbou</w:t>
      </w:r>
      <w:r w:rsidR="001D7485">
        <w:rPr>
          <w:rFonts w:ascii="Arial" w:hAnsi="Arial" w:cs="Arial"/>
          <w:sz w:val="20"/>
          <w:szCs w:val="20"/>
        </w:rPr>
        <w:t xml:space="preserve">. Stavba je součástí pozemku a kupovalo by se vše. </w:t>
      </w:r>
      <w:r w:rsidR="00636B54">
        <w:rPr>
          <w:rFonts w:ascii="Arial" w:hAnsi="Arial" w:cs="Arial"/>
          <w:sz w:val="20"/>
          <w:szCs w:val="20"/>
        </w:rPr>
        <w:t xml:space="preserve">Pan </w:t>
      </w:r>
      <w:proofErr w:type="spellStart"/>
      <w:r w:rsidR="001D7485">
        <w:rPr>
          <w:rFonts w:ascii="Arial" w:hAnsi="Arial" w:cs="Arial"/>
          <w:sz w:val="20"/>
          <w:szCs w:val="20"/>
        </w:rPr>
        <w:t>Kapičák</w:t>
      </w:r>
      <w:proofErr w:type="spellEnd"/>
      <w:r w:rsidR="001D7485">
        <w:rPr>
          <w:rFonts w:ascii="Arial" w:hAnsi="Arial" w:cs="Arial"/>
          <w:sz w:val="20"/>
          <w:szCs w:val="20"/>
        </w:rPr>
        <w:t xml:space="preserve"> uvedl, že náklady na likvidaci stavby mohou činit až 1 mil. Kč. Mgr. Lacina uvedl, že v minulosti m. č. prodávala, tak nyní podporuje nakupování. </w:t>
      </w:r>
      <w:r w:rsidR="008A1A0C">
        <w:rPr>
          <w:rFonts w:ascii="Arial" w:hAnsi="Arial" w:cs="Arial"/>
          <w:sz w:val="20"/>
          <w:szCs w:val="20"/>
        </w:rPr>
        <w:t xml:space="preserve"> </w:t>
      </w:r>
    </w:p>
    <w:p w14:paraId="28579049" w14:textId="793BF03C" w:rsidR="00251746" w:rsidRPr="001D7485" w:rsidRDefault="001D7485" w:rsidP="007C75B3">
      <w:pPr>
        <w:pStyle w:val="Nadpis1"/>
        <w:tabs>
          <w:tab w:val="clear" w:pos="0"/>
        </w:tabs>
        <w:ind w:left="0" w:firstLine="0"/>
        <w:rPr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 xml:space="preserve">  </w:t>
      </w:r>
      <w:r w:rsidR="00C7464F" w:rsidRPr="001F1C31">
        <w:rPr>
          <w:b/>
          <w:bCs/>
          <w:sz w:val="20"/>
          <w:szCs w:val="20"/>
          <w:u w:val="none"/>
        </w:rPr>
        <w:t>Závěr</w:t>
      </w:r>
      <w:r w:rsidR="00C7464F" w:rsidRPr="007C75B3">
        <w:rPr>
          <w:b/>
          <w:bCs/>
          <w:sz w:val="20"/>
          <w:szCs w:val="20"/>
          <w:u w:val="none"/>
        </w:rPr>
        <w:t>:</w:t>
      </w:r>
      <w:r w:rsidR="00C7464F" w:rsidRPr="007C75B3">
        <w:rPr>
          <w:sz w:val="20"/>
          <w:szCs w:val="20"/>
          <w:u w:val="none"/>
        </w:rPr>
        <w:t xml:space="preserve"> </w:t>
      </w:r>
      <w:r w:rsidR="007C75B3" w:rsidRPr="007C75B3">
        <w:rPr>
          <w:sz w:val="20"/>
          <w:szCs w:val="20"/>
          <w:u w:val="none"/>
        </w:rPr>
        <w:t>KMP doporučuje</w:t>
      </w:r>
      <w:r w:rsidR="007C75B3" w:rsidRPr="007C75B3">
        <w:rPr>
          <w:bCs/>
          <w:color w:val="000000"/>
          <w:sz w:val="20"/>
          <w:szCs w:val="20"/>
          <w:u w:val="none"/>
        </w:rPr>
        <w:t xml:space="preserve"> </w:t>
      </w:r>
      <w:r w:rsidR="007C75B3">
        <w:rPr>
          <w:bCs/>
          <w:color w:val="000000"/>
          <w:sz w:val="20"/>
          <w:szCs w:val="20"/>
          <w:u w:val="none"/>
        </w:rPr>
        <w:t>odkoupení</w:t>
      </w:r>
      <w:r w:rsidR="007C75B3" w:rsidRPr="007C75B3">
        <w:rPr>
          <w:bCs/>
          <w:color w:val="000000"/>
          <w:sz w:val="20"/>
          <w:szCs w:val="20"/>
          <w:u w:val="none"/>
        </w:rPr>
        <w:t xml:space="preserve"> </w:t>
      </w:r>
      <w:r w:rsidR="007C75B3" w:rsidRPr="007C75B3">
        <w:rPr>
          <w:sz w:val="20"/>
          <w:szCs w:val="20"/>
          <w:u w:val="none"/>
        </w:rPr>
        <w:t xml:space="preserve">pozemku </w:t>
      </w:r>
      <w:proofErr w:type="spellStart"/>
      <w:r w:rsidR="007C75B3" w:rsidRPr="007C75B3">
        <w:rPr>
          <w:sz w:val="20"/>
          <w:szCs w:val="20"/>
          <w:u w:val="none"/>
        </w:rPr>
        <w:t>parc</w:t>
      </w:r>
      <w:proofErr w:type="spellEnd"/>
      <w:r w:rsidR="007C75B3" w:rsidRPr="007C75B3">
        <w:rPr>
          <w:sz w:val="20"/>
          <w:szCs w:val="20"/>
          <w:u w:val="none"/>
        </w:rPr>
        <w:t xml:space="preserve">. </w:t>
      </w:r>
      <w:proofErr w:type="gramStart"/>
      <w:r w:rsidR="007C75B3" w:rsidRPr="007C75B3">
        <w:rPr>
          <w:sz w:val="20"/>
          <w:szCs w:val="20"/>
          <w:u w:val="none"/>
        </w:rPr>
        <w:t>č.</w:t>
      </w:r>
      <w:proofErr w:type="gramEnd"/>
      <w:r w:rsidR="007C75B3" w:rsidRPr="007C75B3">
        <w:rPr>
          <w:sz w:val="20"/>
          <w:szCs w:val="20"/>
          <w:u w:val="none"/>
        </w:rPr>
        <w:t xml:space="preserve"> </w:t>
      </w:r>
      <w:r w:rsidR="007C75B3">
        <w:rPr>
          <w:sz w:val="20"/>
          <w:szCs w:val="20"/>
          <w:u w:val="none"/>
        </w:rPr>
        <w:t>60</w:t>
      </w:r>
      <w:r w:rsidR="007C75B3" w:rsidRPr="007C75B3">
        <w:rPr>
          <w:sz w:val="20"/>
          <w:szCs w:val="20"/>
          <w:u w:val="none"/>
        </w:rPr>
        <w:t>7/</w:t>
      </w:r>
      <w:r w:rsidR="007C75B3">
        <w:rPr>
          <w:sz w:val="20"/>
          <w:szCs w:val="20"/>
          <w:u w:val="none"/>
        </w:rPr>
        <w:t>2</w:t>
      </w:r>
      <w:r w:rsidR="007C75B3" w:rsidRPr="007C75B3">
        <w:rPr>
          <w:sz w:val="20"/>
          <w:szCs w:val="20"/>
          <w:u w:val="none"/>
        </w:rPr>
        <w:t xml:space="preserve"> k. </w:t>
      </w:r>
      <w:proofErr w:type="spellStart"/>
      <w:r w:rsidR="007C75B3" w:rsidRPr="007C75B3">
        <w:rPr>
          <w:sz w:val="20"/>
          <w:szCs w:val="20"/>
          <w:u w:val="none"/>
        </w:rPr>
        <w:t>ú.</w:t>
      </w:r>
      <w:proofErr w:type="spellEnd"/>
      <w:r w:rsidR="007C75B3" w:rsidRPr="007C75B3">
        <w:rPr>
          <w:sz w:val="20"/>
          <w:szCs w:val="20"/>
          <w:u w:val="none"/>
        </w:rPr>
        <w:t xml:space="preserve"> </w:t>
      </w:r>
      <w:r w:rsidR="007C75B3">
        <w:rPr>
          <w:sz w:val="20"/>
          <w:szCs w:val="20"/>
          <w:u w:val="none"/>
        </w:rPr>
        <w:t xml:space="preserve">Ruzyně od vlastníka pozemku za </w:t>
      </w:r>
      <w:r>
        <w:rPr>
          <w:sz w:val="20"/>
          <w:szCs w:val="20"/>
          <w:u w:val="none"/>
        </w:rPr>
        <w:t>1 360    Kč/m</w:t>
      </w:r>
      <w:r w:rsidRPr="001D7485">
        <w:rPr>
          <w:sz w:val="20"/>
          <w:szCs w:val="20"/>
          <w:u w:val="none"/>
          <w:vertAlign w:val="superscript"/>
        </w:rPr>
        <w:t>2</w:t>
      </w:r>
      <w:r>
        <w:rPr>
          <w:sz w:val="20"/>
          <w:szCs w:val="20"/>
          <w:u w:val="none"/>
        </w:rPr>
        <w:t xml:space="preserve"> a s odpočtem nákladů na likvidaci stavby. </w:t>
      </w:r>
    </w:p>
    <w:p w14:paraId="768CE1C2" w14:textId="77777777" w:rsidR="007C75B3" w:rsidRPr="007C75B3" w:rsidRDefault="007C75B3" w:rsidP="007C75B3">
      <w:pPr>
        <w:pStyle w:val="Zkladntext"/>
      </w:pPr>
    </w:p>
    <w:p w14:paraId="24EF6C49" w14:textId="03C3CAFF" w:rsidR="007C75B3" w:rsidRDefault="001D7485" w:rsidP="007C75B3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9</w:t>
      </w:r>
      <w:r w:rsidR="007C75B3">
        <w:rPr>
          <w:rFonts w:ascii="Arial" w:hAnsi="Arial" w:cs="Arial"/>
          <w:b/>
          <w:sz w:val="20"/>
        </w:rPr>
        <w:t xml:space="preserve"> : 0 : 0 </w:t>
      </w:r>
    </w:p>
    <w:p w14:paraId="101A028A" w14:textId="77777777" w:rsidR="007C75B3" w:rsidRDefault="007C75B3" w:rsidP="007C75B3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77800808" w14:textId="77777777" w:rsidR="008B09CF" w:rsidRDefault="008B09CF" w:rsidP="008B09C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50E02FB0" w14:textId="77777777" w:rsidR="007C75B3" w:rsidRPr="000D4C55" w:rsidRDefault="007C75B3" w:rsidP="007C75B3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465FEF83" w14:textId="77777777" w:rsidR="00251746" w:rsidRDefault="00251746" w:rsidP="0000428B">
      <w:pPr>
        <w:pStyle w:val="Nadpis1"/>
        <w:tabs>
          <w:tab w:val="clear" w:pos="0"/>
        </w:tabs>
        <w:ind w:left="0" w:firstLine="0"/>
        <w:rPr>
          <w:b/>
          <w:sz w:val="20"/>
          <w:szCs w:val="20"/>
          <w:u w:val="none"/>
        </w:rPr>
      </w:pPr>
    </w:p>
    <w:p w14:paraId="6AA2FFE0" w14:textId="2EC40EF8" w:rsidR="00CD0CE9" w:rsidRDefault="00E03870" w:rsidP="00CD0CE9">
      <w:pPr>
        <w:tabs>
          <w:tab w:val="left" w:pos="142"/>
        </w:tabs>
        <w:rPr>
          <w:b/>
          <w:sz w:val="20"/>
          <w:szCs w:val="20"/>
        </w:rPr>
      </w:pPr>
      <w:r w:rsidRPr="00514594">
        <w:rPr>
          <w:rFonts w:ascii="Arial" w:hAnsi="Arial" w:cs="Arial"/>
          <w:b/>
          <w:sz w:val="20"/>
          <w:szCs w:val="20"/>
        </w:rPr>
        <w:t>4</w:t>
      </w:r>
      <w:r w:rsidR="0000428B" w:rsidRPr="00514594">
        <w:rPr>
          <w:rFonts w:ascii="Arial" w:hAnsi="Arial" w:cs="Arial"/>
          <w:b/>
          <w:sz w:val="20"/>
          <w:szCs w:val="20"/>
        </w:rPr>
        <w:t>)</w:t>
      </w:r>
      <w:r w:rsidR="0000428B" w:rsidRPr="002E7730">
        <w:rPr>
          <w:b/>
          <w:sz w:val="20"/>
          <w:szCs w:val="20"/>
        </w:rPr>
        <w:t xml:space="preserve"> </w:t>
      </w:r>
      <w:r w:rsidR="00CD0CE9" w:rsidRPr="007C75B3">
        <w:rPr>
          <w:rFonts w:ascii="Arial" w:hAnsi="Arial" w:cs="Arial"/>
          <w:b/>
          <w:sz w:val="20"/>
          <w:szCs w:val="20"/>
        </w:rPr>
        <w:t>Odkoupení</w:t>
      </w:r>
      <w:r w:rsidR="00CD0CE9">
        <w:rPr>
          <w:rFonts w:ascii="Arial" w:hAnsi="Arial" w:cs="Arial"/>
          <w:b/>
          <w:sz w:val="20"/>
          <w:szCs w:val="20"/>
        </w:rPr>
        <w:t xml:space="preserve"> pozemků</w:t>
      </w:r>
      <w:r w:rsidR="00CD0CE9" w:rsidRPr="007C75B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CD0CE9" w:rsidRPr="007C75B3">
        <w:rPr>
          <w:rFonts w:ascii="Arial" w:hAnsi="Arial" w:cs="Arial"/>
          <w:b/>
          <w:sz w:val="20"/>
          <w:szCs w:val="20"/>
        </w:rPr>
        <w:t>parc</w:t>
      </w:r>
      <w:proofErr w:type="spellEnd"/>
      <w:r w:rsidR="00CD0CE9" w:rsidRPr="007C75B3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CD0CE9" w:rsidRPr="007C75B3">
        <w:rPr>
          <w:rFonts w:ascii="Arial" w:hAnsi="Arial" w:cs="Arial"/>
          <w:b/>
          <w:sz w:val="20"/>
          <w:szCs w:val="20"/>
        </w:rPr>
        <w:t>č.</w:t>
      </w:r>
      <w:proofErr w:type="gramEnd"/>
      <w:r w:rsidR="00CD0CE9" w:rsidRPr="007C75B3">
        <w:rPr>
          <w:rFonts w:ascii="Arial" w:hAnsi="Arial" w:cs="Arial"/>
          <w:b/>
          <w:sz w:val="20"/>
          <w:szCs w:val="20"/>
        </w:rPr>
        <w:t xml:space="preserve"> </w:t>
      </w:r>
      <w:r w:rsidR="00CD0CE9">
        <w:rPr>
          <w:rFonts w:ascii="Arial" w:hAnsi="Arial" w:cs="Arial"/>
          <w:b/>
          <w:sz w:val="20"/>
          <w:szCs w:val="20"/>
        </w:rPr>
        <w:t xml:space="preserve"> 2365/1 a </w:t>
      </w:r>
      <w:proofErr w:type="spellStart"/>
      <w:r w:rsidR="00CD0CE9">
        <w:rPr>
          <w:rFonts w:ascii="Arial" w:hAnsi="Arial" w:cs="Arial"/>
          <w:b/>
          <w:sz w:val="20"/>
          <w:szCs w:val="20"/>
        </w:rPr>
        <w:t>parc</w:t>
      </w:r>
      <w:proofErr w:type="spellEnd"/>
      <w:r w:rsidR="00CD0CE9">
        <w:rPr>
          <w:rFonts w:ascii="Arial" w:hAnsi="Arial" w:cs="Arial"/>
          <w:b/>
          <w:sz w:val="20"/>
          <w:szCs w:val="20"/>
        </w:rPr>
        <w:t>. č. 23</w:t>
      </w:r>
      <w:r w:rsidR="00CD0CE9" w:rsidRPr="007C75B3">
        <w:rPr>
          <w:rFonts w:ascii="Arial" w:hAnsi="Arial" w:cs="Arial"/>
          <w:b/>
          <w:sz w:val="20"/>
          <w:szCs w:val="20"/>
        </w:rPr>
        <w:t>6</w:t>
      </w:r>
      <w:r w:rsidR="00CD0CE9">
        <w:rPr>
          <w:rFonts w:ascii="Arial" w:hAnsi="Arial" w:cs="Arial"/>
          <w:b/>
          <w:sz w:val="20"/>
          <w:szCs w:val="20"/>
        </w:rPr>
        <w:t>5</w:t>
      </w:r>
      <w:r w:rsidR="00CD0CE9" w:rsidRPr="007C75B3">
        <w:rPr>
          <w:rFonts w:ascii="Arial" w:hAnsi="Arial" w:cs="Arial"/>
          <w:b/>
          <w:sz w:val="20"/>
          <w:szCs w:val="20"/>
        </w:rPr>
        <w:t xml:space="preserve">/2  k. </w:t>
      </w:r>
      <w:proofErr w:type="spellStart"/>
      <w:r w:rsidR="00CD0CE9" w:rsidRPr="007C75B3">
        <w:rPr>
          <w:rFonts w:ascii="Arial" w:hAnsi="Arial" w:cs="Arial"/>
          <w:b/>
          <w:sz w:val="20"/>
          <w:szCs w:val="20"/>
        </w:rPr>
        <w:t>ú.</w:t>
      </w:r>
      <w:proofErr w:type="spellEnd"/>
      <w:r w:rsidR="00CD0CE9" w:rsidRPr="007C75B3">
        <w:rPr>
          <w:rFonts w:ascii="Arial" w:hAnsi="Arial" w:cs="Arial"/>
          <w:b/>
          <w:sz w:val="20"/>
          <w:szCs w:val="20"/>
        </w:rPr>
        <w:t xml:space="preserve"> </w:t>
      </w:r>
      <w:r w:rsidR="00CD0CE9">
        <w:rPr>
          <w:rFonts w:ascii="Arial" w:hAnsi="Arial" w:cs="Arial"/>
          <w:b/>
          <w:sz w:val="20"/>
          <w:szCs w:val="20"/>
        </w:rPr>
        <w:t>Břevnov</w:t>
      </w:r>
      <w:r w:rsidR="00CD0CE9">
        <w:rPr>
          <w:b/>
          <w:sz w:val="20"/>
          <w:szCs w:val="20"/>
        </w:rPr>
        <w:t xml:space="preserve">  </w:t>
      </w:r>
    </w:p>
    <w:p w14:paraId="12230EA9" w14:textId="43072C4B" w:rsidR="00CD0CE9" w:rsidRPr="00CD0CE9" w:rsidRDefault="0000428B" w:rsidP="004F3F2A">
      <w:pPr>
        <w:pStyle w:val="Nadpis1"/>
        <w:tabs>
          <w:tab w:val="clear" w:pos="0"/>
        </w:tabs>
        <w:ind w:left="0" w:firstLine="0"/>
      </w:pPr>
      <w:r w:rsidRPr="00CD0CE9">
        <w:rPr>
          <w:sz w:val="20"/>
          <w:szCs w:val="20"/>
          <w:u w:val="none"/>
        </w:rPr>
        <w:t xml:space="preserve">    Úvodní slovo k dané problematice měl předseda. </w:t>
      </w:r>
      <w:r w:rsidR="004F3F2A">
        <w:rPr>
          <w:sz w:val="20"/>
          <w:szCs w:val="20"/>
          <w:u w:val="none"/>
        </w:rPr>
        <w:t>V</w:t>
      </w:r>
      <w:r w:rsidR="00E6448B" w:rsidRPr="00CD0CE9">
        <w:rPr>
          <w:sz w:val="20"/>
          <w:szCs w:val="20"/>
          <w:u w:val="none"/>
        </w:rPr>
        <w:t xml:space="preserve"> </w:t>
      </w:r>
      <w:r w:rsidRPr="00CD0CE9">
        <w:rPr>
          <w:bCs/>
          <w:sz w:val="20"/>
          <w:szCs w:val="20"/>
          <w:u w:val="none"/>
        </w:rPr>
        <w:t>diskus</w:t>
      </w:r>
      <w:r w:rsidR="004F3F2A">
        <w:rPr>
          <w:bCs/>
          <w:sz w:val="20"/>
          <w:szCs w:val="20"/>
          <w:u w:val="none"/>
        </w:rPr>
        <w:t>i</w:t>
      </w:r>
      <w:r w:rsidR="00E6448B" w:rsidRPr="00CD0CE9">
        <w:rPr>
          <w:bCs/>
          <w:sz w:val="20"/>
          <w:szCs w:val="20"/>
          <w:u w:val="none"/>
        </w:rPr>
        <w:t xml:space="preserve"> </w:t>
      </w:r>
      <w:r w:rsidR="004F3F2A">
        <w:rPr>
          <w:bCs/>
          <w:sz w:val="20"/>
          <w:szCs w:val="20"/>
          <w:u w:val="none"/>
        </w:rPr>
        <w:t xml:space="preserve">uvedl Mgr. Lacina, že podporuje nákup </w:t>
      </w:r>
      <w:proofErr w:type="gramStart"/>
      <w:r w:rsidR="004F3F2A">
        <w:rPr>
          <w:bCs/>
          <w:sz w:val="20"/>
          <w:szCs w:val="20"/>
          <w:u w:val="none"/>
        </w:rPr>
        <w:t>výše    uvedených</w:t>
      </w:r>
      <w:proofErr w:type="gramEnd"/>
      <w:r w:rsidR="004F3F2A">
        <w:rPr>
          <w:bCs/>
          <w:sz w:val="20"/>
          <w:szCs w:val="20"/>
          <w:u w:val="none"/>
        </w:rPr>
        <w:t xml:space="preserve"> pozemků.</w:t>
      </w:r>
    </w:p>
    <w:p w14:paraId="574D1068" w14:textId="6604E170" w:rsidR="00394E74" w:rsidRDefault="0000428B" w:rsidP="00BD3FCF">
      <w:pPr>
        <w:pStyle w:val="Nadpis1"/>
        <w:tabs>
          <w:tab w:val="clear" w:pos="0"/>
        </w:tabs>
        <w:ind w:left="225" w:firstLine="0"/>
        <w:rPr>
          <w:sz w:val="20"/>
          <w:szCs w:val="20"/>
          <w:u w:val="none"/>
        </w:rPr>
      </w:pPr>
      <w:r w:rsidRPr="001F1C31">
        <w:rPr>
          <w:b/>
          <w:bCs/>
          <w:sz w:val="20"/>
          <w:szCs w:val="20"/>
          <w:u w:val="none"/>
        </w:rPr>
        <w:t>Závěr:</w:t>
      </w:r>
      <w:r w:rsidRPr="001F1C31">
        <w:rPr>
          <w:sz w:val="20"/>
          <w:szCs w:val="20"/>
          <w:u w:val="none"/>
        </w:rPr>
        <w:t xml:space="preserve"> </w:t>
      </w:r>
      <w:r w:rsidR="001F1C31" w:rsidRPr="001F1C31">
        <w:rPr>
          <w:sz w:val="20"/>
          <w:szCs w:val="20"/>
          <w:u w:val="none"/>
        </w:rPr>
        <w:t xml:space="preserve">KMP doporučuje </w:t>
      </w:r>
      <w:r w:rsidR="00BD3FCF" w:rsidRPr="00BD3FCF">
        <w:rPr>
          <w:sz w:val="20"/>
          <w:szCs w:val="20"/>
          <w:u w:val="none"/>
        </w:rPr>
        <w:t xml:space="preserve">odkoupení pozemků </w:t>
      </w:r>
      <w:proofErr w:type="spellStart"/>
      <w:r w:rsidR="00BD3FCF" w:rsidRPr="00BD3FCF">
        <w:rPr>
          <w:sz w:val="20"/>
          <w:szCs w:val="20"/>
          <w:u w:val="none"/>
        </w:rPr>
        <w:t>parc</w:t>
      </w:r>
      <w:proofErr w:type="spellEnd"/>
      <w:r w:rsidR="00BD3FCF" w:rsidRPr="00BD3FCF">
        <w:rPr>
          <w:sz w:val="20"/>
          <w:szCs w:val="20"/>
          <w:u w:val="none"/>
        </w:rPr>
        <w:t xml:space="preserve">. </w:t>
      </w:r>
      <w:proofErr w:type="gramStart"/>
      <w:r w:rsidR="00BD3FCF" w:rsidRPr="00BD3FCF">
        <w:rPr>
          <w:sz w:val="20"/>
          <w:szCs w:val="20"/>
          <w:u w:val="none"/>
        </w:rPr>
        <w:t>č.</w:t>
      </w:r>
      <w:proofErr w:type="gramEnd"/>
      <w:r w:rsidR="00BD3FCF" w:rsidRPr="00BD3FCF">
        <w:rPr>
          <w:sz w:val="20"/>
          <w:szCs w:val="20"/>
          <w:u w:val="none"/>
        </w:rPr>
        <w:t xml:space="preserve">  2365/1 a </w:t>
      </w:r>
      <w:proofErr w:type="spellStart"/>
      <w:r w:rsidR="00BD3FCF" w:rsidRPr="00BD3FCF">
        <w:rPr>
          <w:sz w:val="20"/>
          <w:szCs w:val="20"/>
          <w:u w:val="none"/>
        </w:rPr>
        <w:t>parc</w:t>
      </w:r>
      <w:proofErr w:type="spellEnd"/>
      <w:r w:rsidR="00BD3FCF" w:rsidRPr="00BD3FCF">
        <w:rPr>
          <w:sz w:val="20"/>
          <w:szCs w:val="20"/>
          <w:u w:val="none"/>
        </w:rPr>
        <w:t xml:space="preserve">. č. 2365/2  k. </w:t>
      </w:r>
      <w:proofErr w:type="spellStart"/>
      <w:r w:rsidR="00BD3FCF" w:rsidRPr="00BD3FCF">
        <w:rPr>
          <w:sz w:val="20"/>
          <w:szCs w:val="20"/>
          <w:u w:val="none"/>
        </w:rPr>
        <w:t>ú.</w:t>
      </w:r>
      <w:proofErr w:type="spellEnd"/>
      <w:r w:rsidR="00BD3FCF" w:rsidRPr="00BD3FCF">
        <w:rPr>
          <w:sz w:val="20"/>
          <w:szCs w:val="20"/>
          <w:u w:val="none"/>
        </w:rPr>
        <w:t xml:space="preserve"> Břevnov</w:t>
      </w:r>
      <w:r w:rsidR="00BD3FCF">
        <w:rPr>
          <w:b/>
          <w:sz w:val="20"/>
          <w:szCs w:val="20"/>
          <w:u w:val="none"/>
        </w:rPr>
        <w:t xml:space="preserve"> </w:t>
      </w:r>
      <w:r w:rsidR="00BD3FCF" w:rsidRPr="00BD3FCF">
        <w:rPr>
          <w:sz w:val="20"/>
          <w:szCs w:val="20"/>
          <w:u w:val="none"/>
        </w:rPr>
        <w:t>od vlastníků pozemků za</w:t>
      </w:r>
      <w:r w:rsidR="004F3F2A">
        <w:rPr>
          <w:sz w:val="20"/>
          <w:szCs w:val="20"/>
          <w:u w:val="none"/>
        </w:rPr>
        <w:t xml:space="preserve"> 750 Kč/m</w:t>
      </w:r>
      <w:r w:rsidR="004F3F2A">
        <w:rPr>
          <w:sz w:val="20"/>
          <w:szCs w:val="20"/>
          <w:u w:val="none"/>
          <w:vertAlign w:val="superscript"/>
        </w:rPr>
        <w:t>2</w:t>
      </w:r>
      <w:r w:rsidR="00636B54">
        <w:rPr>
          <w:sz w:val="20"/>
          <w:szCs w:val="20"/>
          <w:u w:val="none"/>
        </w:rPr>
        <w:t>, tj. za jimi nabídnutou kupní cenu.</w:t>
      </w:r>
      <w:r w:rsidR="00BD3FCF" w:rsidRPr="00BD3FCF">
        <w:rPr>
          <w:sz w:val="20"/>
          <w:szCs w:val="20"/>
          <w:u w:val="none"/>
        </w:rPr>
        <w:t xml:space="preserve">  </w:t>
      </w:r>
    </w:p>
    <w:p w14:paraId="2B63C090" w14:textId="77777777" w:rsidR="0092730A" w:rsidRPr="0092730A" w:rsidRDefault="0092730A" w:rsidP="0092730A">
      <w:pPr>
        <w:pStyle w:val="Zkladntext"/>
      </w:pPr>
    </w:p>
    <w:p w14:paraId="683F4340" w14:textId="5241D7EE" w:rsidR="00394E74" w:rsidRDefault="004F3F2A" w:rsidP="00394E74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9</w:t>
      </w:r>
      <w:r w:rsidR="00394E74">
        <w:rPr>
          <w:rFonts w:ascii="Arial" w:hAnsi="Arial" w:cs="Arial"/>
          <w:b/>
          <w:sz w:val="20"/>
        </w:rPr>
        <w:t xml:space="preserve"> : 0 : </w:t>
      </w:r>
      <w:r w:rsidR="00365B54">
        <w:rPr>
          <w:rFonts w:ascii="Arial" w:hAnsi="Arial" w:cs="Arial"/>
          <w:b/>
          <w:sz w:val="20"/>
        </w:rPr>
        <w:t>0</w:t>
      </w:r>
      <w:r w:rsidR="000659D3">
        <w:rPr>
          <w:rFonts w:ascii="Arial" w:hAnsi="Arial" w:cs="Arial"/>
          <w:sz w:val="20"/>
        </w:rPr>
        <w:t xml:space="preserve"> </w:t>
      </w:r>
    </w:p>
    <w:p w14:paraId="5E03EAA1" w14:textId="77777777" w:rsidR="00394E74" w:rsidRDefault="00394E74" w:rsidP="00394E7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430596FC" w14:textId="26C58F78" w:rsidR="004F3F2A" w:rsidRDefault="004F3F2A" w:rsidP="00394E7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2CDF1FD7" w14:textId="77777777" w:rsidR="0092730A" w:rsidRPr="000D4C55" w:rsidRDefault="0092730A" w:rsidP="008664E2">
      <w:pPr>
        <w:jc w:val="both"/>
        <w:rPr>
          <w:rFonts w:ascii="Arial" w:hAnsi="Arial" w:cs="Arial"/>
          <w:sz w:val="20"/>
          <w:szCs w:val="20"/>
        </w:rPr>
      </w:pPr>
    </w:p>
    <w:p w14:paraId="6FB95278" w14:textId="6B862ABE" w:rsidR="00251746" w:rsidRDefault="00514594" w:rsidP="00365B54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5) Odejmutí s</w:t>
      </w:r>
      <w:r w:rsidRPr="00514594">
        <w:rPr>
          <w:rFonts w:ascii="Arial" w:hAnsi="Arial" w:cs="Arial"/>
          <w:b/>
          <w:sz w:val="20"/>
          <w:szCs w:val="20"/>
        </w:rPr>
        <w:t>věření</w:t>
      </w:r>
      <w:r>
        <w:rPr>
          <w:rFonts w:ascii="Arial" w:hAnsi="Arial" w:cs="Arial"/>
          <w:b/>
          <w:sz w:val="20"/>
          <w:szCs w:val="20"/>
        </w:rPr>
        <w:t xml:space="preserve"> části</w:t>
      </w:r>
      <w:r w:rsidRPr="00514594">
        <w:rPr>
          <w:rFonts w:ascii="Arial" w:hAnsi="Arial" w:cs="Arial"/>
          <w:b/>
          <w:sz w:val="20"/>
          <w:szCs w:val="20"/>
        </w:rPr>
        <w:t xml:space="preserve"> </w:t>
      </w:r>
      <w:r w:rsidRPr="00514594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Pr="005145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14594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514594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514594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5145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3587/3</w:t>
      </w:r>
      <w:r w:rsidRPr="00514594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514594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5145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Břevnov </w:t>
      </w:r>
    </w:p>
    <w:p w14:paraId="0237CCD4" w14:textId="322975C3" w:rsidR="00514594" w:rsidRDefault="00514594" w:rsidP="008B09CF">
      <w:pPr>
        <w:pStyle w:val="Nadpis1"/>
        <w:tabs>
          <w:tab w:val="clear" w:pos="0"/>
        </w:tabs>
        <w:ind w:left="0" w:firstLine="0"/>
        <w:rPr>
          <w:b/>
          <w:bCs/>
          <w:color w:val="000000"/>
          <w:sz w:val="20"/>
          <w:szCs w:val="20"/>
        </w:rPr>
      </w:pPr>
      <w:r w:rsidRPr="00CD0CE9">
        <w:rPr>
          <w:sz w:val="20"/>
          <w:szCs w:val="20"/>
          <w:u w:val="none"/>
        </w:rPr>
        <w:t xml:space="preserve">    Úvodní slovo k dané problematice měl předseda. </w:t>
      </w:r>
      <w:r w:rsidR="008B09CF">
        <w:rPr>
          <w:sz w:val="20"/>
          <w:szCs w:val="20"/>
          <w:u w:val="none"/>
        </w:rPr>
        <w:t>Bez</w:t>
      </w:r>
      <w:r w:rsidRPr="00CD0CE9">
        <w:rPr>
          <w:sz w:val="20"/>
          <w:szCs w:val="20"/>
          <w:u w:val="none"/>
        </w:rPr>
        <w:t xml:space="preserve"> </w:t>
      </w:r>
      <w:r w:rsidR="008B09CF">
        <w:rPr>
          <w:bCs/>
          <w:sz w:val="20"/>
          <w:szCs w:val="20"/>
          <w:u w:val="none"/>
        </w:rPr>
        <w:t>diskuse.</w:t>
      </w:r>
    </w:p>
    <w:p w14:paraId="32100DDA" w14:textId="3B24AE56" w:rsidR="00514594" w:rsidRDefault="00514594" w:rsidP="00514594">
      <w:pPr>
        <w:pStyle w:val="Nadpis1"/>
        <w:tabs>
          <w:tab w:val="clear" w:pos="0"/>
        </w:tabs>
        <w:ind w:left="0" w:firstLine="0"/>
        <w:rPr>
          <w:bCs/>
          <w:color w:val="000000"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 xml:space="preserve">     </w:t>
      </w:r>
      <w:r w:rsidRPr="001F1C31">
        <w:rPr>
          <w:b/>
          <w:bCs/>
          <w:sz w:val="20"/>
          <w:szCs w:val="20"/>
          <w:u w:val="none"/>
        </w:rPr>
        <w:t>Závěr:</w:t>
      </w:r>
      <w:r w:rsidRPr="001F1C31">
        <w:rPr>
          <w:sz w:val="20"/>
          <w:szCs w:val="20"/>
          <w:u w:val="none"/>
        </w:rPr>
        <w:t xml:space="preserve"> KMP doporučuje</w:t>
      </w:r>
      <w:r w:rsidR="00636B54">
        <w:rPr>
          <w:sz w:val="20"/>
          <w:szCs w:val="20"/>
          <w:u w:val="none"/>
        </w:rPr>
        <w:t xml:space="preserve"> odejmutí </w:t>
      </w:r>
      <w:r w:rsidRPr="001F1C31">
        <w:rPr>
          <w:sz w:val="20"/>
          <w:szCs w:val="20"/>
          <w:u w:val="none"/>
        </w:rPr>
        <w:t xml:space="preserve">svěření </w:t>
      </w:r>
      <w:r w:rsidR="00636B54">
        <w:rPr>
          <w:sz w:val="20"/>
          <w:szCs w:val="20"/>
          <w:u w:val="none"/>
        </w:rPr>
        <w:t xml:space="preserve">části </w:t>
      </w:r>
      <w:r w:rsidRPr="001F1C31">
        <w:rPr>
          <w:sz w:val="20"/>
          <w:szCs w:val="20"/>
          <w:u w:val="none"/>
        </w:rPr>
        <w:t>p</w:t>
      </w:r>
      <w:r w:rsidRPr="001F1C31">
        <w:rPr>
          <w:bCs/>
          <w:color w:val="000000"/>
          <w:sz w:val="20"/>
          <w:szCs w:val="20"/>
          <w:u w:val="none"/>
        </w:rPr>
        <w:t>ozemk</w:t>
      </w:r>
      <w:r>
        <w:rPr>
          <w:bCs/>
          <w:color w:val="000000"/>
          <w:sz w:val="20"/>
          <w:szCs w:val="20"/>
          <w:u w:val="none"/>
        </w:rPr>
        <w:t>u</w:t>
      </w:r>
      <w:r w:rsidRPr="001F1C31">
        <w:rPr>
          <w:bCs/>
          <w:color w:val="000000"/>
          <w:sz w:val="20"/>
          <w:szCs w:val="20"/>
          <w:u w:val="none"/>
        </w:rPr>
        <w:t xml:space="preserve"> </w:t>
      </w:r>
      <w:proofErr w:type="spellStart"/>
      <w:r w:rsidRPr="001F1C31">
        <w:rPr>
          <w:bCs/>
          <w:color w:val="000000"/>
          <w:sz w:val="20"/>
          <w:szCs w:val="20"/>
          <w:u w:val="none"/>
        </w:rPr>
        <w:t>parc</w:t>
      </w:r>
      <w:proofErr w:type="spellEnd"/>
      <w:r w:rsidRPr="001F1C31">
        <w:rPr>
          <w:bCs/>
          <w:color w:val="000000"/>
          <w:sz w:val="20"/>
          <w:szCs w:val="20"/>
          <w:u w:val="none"/>
        </w:rPr>
        <w:t xml:space="preserve">. </w:t>
      </w:r>
      <w:proofErr w:type="gramStart"/>
      <w:r w:rsidRPr="001F1C31">
        <w:rPr>
          <w:bCs/>
          <w:color w:val="000000"/>
          <w:sz w:val="20"/>
          <w:szCs w:val="20"/>
          <w:u w:val="none"/>
        </w:rPr>
        <w:t>č.</w:t>
      </w:r>
      <w:proofErr w:type="gramEnd"/>
      <w:r w:rsidR="008B09CF">
        <w:rPr>
          <w:bCs/>
          <w:color w:val="000000"/>
          <w:sz w:val="20"/>
          <w:szCs w:val="20"/>
          <w:u w:val="none"/>
        </w:rPr>
        <w:t xml:space="preserve"> </w:t>
      </w:r>
      <w:r>
        <w:rPr>
          <w:bCs/>
          <w:color w:val="000000"/>
          <w:sz w:val="20"/>
          <w:szCs w:val="20"/>
          <w:u w:val="none"/>
        </w:rPr>
        <w:t>3587/3</w:t>
      </w:r>
      <w:r w:rsidRPr="001F1C31">
        <w:rPr>
          <w:bCs/>
          <w:color w:val="000000"/>
          <w:sz w:val="20"/>
          <w:szCs w:val="20"/>
          <w:u w:val="none"/>
        </w:rPr>
        <w:t xml:space="preserve"> k. </w:t>
      </w:r>
      <w:proofErr w:type="spellStart"/>
      <w:r w:rsidRPr="001F1C31">
        <w:rPr>
          <w:bCs/>
          <w:color w:val="000000"/>
          <w:sz w:val="20"/>
          <w:szCs w:val="20"/>
          <w:u w:val="none"/>
        </w:rPr>
        <w:t>ú.</w:t>
      </w:r>
      <w:proofErr w:type="spellEnd"/>
      <w:r w:rsidRPr="001F1C31">
        <w:rPr>
          <w:bCs/>
          <w:color w:val="000000"/>
          <w:sz w:val="20"/>
          <w:szCs w:val="20"/>
          <w:u w:val="none"/>
        </w:rPr>
        <w:t xml:space="preserve"> </w:t>
      </w:r>
      <w:r>
        <w:rPr>
          <w:bCs/>
          <w:color w:val="000000"/>
          <w:sz w:val="20"/>
          <w:szCs w:val="20"/>
          <w:u w:val="none"/>
        </w:rPr>
        <w:t>Břevnov</w:t>
      </w:r>
      <w:r w:rsidR="00636B54">
        <w:rPr>
          <w:bCs/>
          <w:color w:val="000000"/>
          <w:sz w:val="20"/>
          <w:szCs w:val="20"/>
          <w:u w:val="none"/>
        </w:rPr>
        <w:t xml:space="preserve">, </w:t>
      </w:r>
      <w:proofErr w:type="gramStart"/>
      <w:r w:rsidR="00636B54">
        <w:rPr>
          <w:bCs/>
          <w:color w:val="000000"/>
          <w:sz w:val="20"/>
          <w:szCs w:val="20"/>
          <w:u w:val="none"/>
        </w:rPr>
        <w:t>která</w:t>
      </w:r>
      <w:proofErr w:type="gramEnd"/>
      <w:r w:rsidR="00636B54">
        <w:rPr>
          <w:bCs/>
          <w:color w:val="000000"/>
          <w:sz w:val="20"/>
          <w:szCs w:val="20"/>
          <w:u w:val="none"/>
        </w:rPr>
        <w:t xml:space="preserve"> je pod     chodníkem.</w:t>
      </w:r>
    </w:p>
    <w:p w14:paraId="2CF02E9A" w14:textId="77777777" w:rsidR="00514594" w:rsidRPr="00394E74" w:rsidRDefault="00514594" w:rsidP="00514594">
      <w:pPr>
        <w:pStyle w:val="Zkladntext"/>
      </w:pPr>
    </w:p>
    <w:p w14:paraId="15388B96" w14:textId="02DEA4D5" w:rsidR="00514594" w:rsidRDefault="008B09CF" w:rsidP="00514594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9</w:t>
      </w:r>
      <w:r w:rsidR="00514594">
        <w:rPr>
          <w:rFonts w:ascii="Arial" w:hAnsi="Arial" w:cs="Arial"/>
          <w:b/>
          <w:sz w:val="20"/>
        </w:rPr>
        <w:t xml:space="preserve"> : 0 : </w:t>
      </w:r>
      <w:r>
        <w:rPr>
          <w:rFonts w:ascii="Arial" w:hAnsi="Arial" w:cs="Arial"/>
          <w:b/>
          <w:sz w:val="20"/>
        </w:rPr>
        <w:t>0</w:t>
      </w:r>
      <w:r w:rsidR="00514594">
        <w:rPr>
          <w:rFonts w:ascii="Arial" w:hAnsi="Arial" w:cs="Arial"/>
          <w:sz w:val="20"/>
        </w:rPr>
        <w:t xml:space="preserve"> </w:t>
      </w:r>
    </w:p>
    <w:p w14:paraId="354FB177" w14:textId="77777777" w:rsidR="00514594" w:rsidRPr="000D4C55" w:rsidRDefault="00514594" w:rsidP="0051459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16DB47F9" w14:textId="32828057" w:rsidR="008B09CF" w:rsidRDefault="008B09CF" w:rsidP="008B09C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31B992EB" w14:textId="11E4F016" w:rsidR="00514594" w:rsidRDefault="00514594" w:rsidP="00365B54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461A2A" w14:textId="77777777" w:rsidR="00514594" w:rsidRDefault="00514594" w:rsidP="00365B54">
      <w:pPr>
        <w:jc w:val="both"/>
        <w:rPr>
          <w:rFonts w:ascii="Arial" w:hAnsi="Arial" w:cs="Arial"/>
          <w:sz w:val="20"/>
          <w:szCs w:val="20"/>
        </w:rPr>
      </w:pPr>
    </w:p>
    <w:p w14:paraId="28825781" w14:textId="77777777" w:rsidR="0092730A" w:rsidRPr="00514594" w:rsidRDefault="0092730A" w:rsidP="00365B54">
      <w:pPr>
        <w:jc w:val="both"/>
        <w:rPr>
          <w:rFonts w:ascii="Arial" w:hAnsi="Arial" w:cs="Arial"/>
          <w:sz w:val="20"/>
          <w:szCs w:val="20"/>
        </w:rPr>
      </w:pPr>
    </w:p>
    <w:p w14:paraId="661778F1" w14:textId="77688A99" w:rsidR="006B2E2B" w:rsidRDefault="001F6788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6B2E2B">
        <w:rPr>
          <w:rFonts w:ascii="Arial" w:hAnsi="Arial" w:cs="Arial"/>
          <w:b/>
          <w:sz w:val="20"/>
          <w:szCs w:val="20"/>
        </w:rPr>
        <w:t>)</w:t>
      </w:r>
      <w:r w:rsidR="006B2E2B">
        <w:rPr>
          <w:szCs w:val="20"/>
        </w:rPr>
        <w:t xml:space="preserve"> </w:t>
      </w:r>
      <w:r w:rsidR="004C3E11" w:rsidRPr="004C3E11">
        <w:rPr>
          <w:rFonts w:ascii="Arial" w:hAnsi="Arial" w:cs="Arial"/>
          <w:b/>
          <w:sz w:val="20"/>
          <w:szCs w:val="20"/>
        </w:rPr>
        <w:t>Prodej</w:t>
      </w:r>
      <w:r w:rsidR="00E94D79" w:rsidRP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580C8E">
        <w:rPr>
          <w:rFonts w:ascii="Arial" w:hAnsi="Arial" w:cs="Arial"/>
          <w:b/>
          <w:bCs/>
          <w:color w:val="000000"/>
          <w:sz w:val="20"/>
          <w:szCs w:val="20"/>
        </w:rPr>
        <w:t>0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827382">
        <w:rPr>
          <w:rFonts w:ascii="Arial" w:hAnsi="Arial" w:cs="Arial"/>
          <w:b/>
          <w:bCs/>
          <w:color w:val="000000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580C8E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87BFC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387BFC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387BF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B6770">
        <w:rPr>
          <w:rFonts w:ascii="Arial" w:hAnsi="Arial" w:cs="Arial"/>
          <w:b/>
          <w:bCs/>
          <w:color w:val="000000"/>
          <w:sz w:val="20"/>
          <w:szCs w:val="20"/>
        </w:rPr>
        <w:t>Veleslavín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1F372DD" w14:textId="4EA87111" w:rsidR="00514594" w:rsidRDefault="006B2E2B" w:rsidP="00740051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</w:t>
      </w:r>
      <w:r w:rsidR="00245231">
        <w:rPr>
          <w:rFonts w:ascii="Arial" w:hAnsi="Arial" w:cs="Arial"/>
          <w:sz w:val="20"/>
          <w:szCs w:val="20"/>
        </w:rPr>
        <w:t>e měl předseda. V</w:t>
      </w:r>
      <w:r w:rsidR="00AD0FE6">
        <w:rPr>
          <w:rFonts w:ascii="Arial" w:hAnsi="Arial" w:cs="Arial"/>
          <w:sz w:val="20"/>
          <w:szCs w:val="20"/>
        </w:rPr>
        <w:t> </w:t>
      </w:r>
      <w:r w:rsidR="00245231">
        <w:rPr>
          <w:rFonts w:ascii="Arial" w:hAnsi="Arial" w:cs="Arial"/>
          <w:sz w:val="20"/>
          <w:szCs w:val="20"/>
        </w:rPr>
        <w:t>diskusi</w:t>
      </w:r>
      <w:r w:rsidR="00AD0FE6">
        <w:rPr>
          <w:rFonts w:ascii="Arial" w:hAnsi="Arial" w:cs="Arial"/>
          <w:sz w:val="20"/>
          <w:szCs w:val="20"/>
        </w:rPr>
        <w:t xml:space="preserve"> </w:t>
      </w:r>
      <w:r w:rsidR="008148A0">
        <w:rPr>
          <w:rFonts w:ascii="Arial" w:hAnsi="Arial" w:cs="Arial"/>
          <w:sz w:val="20"/>
          <w:szCs w:val="20"/>
        </w:rPr>
        <w:t xml:space="preserve">p. Kabelová uvedla, že pokud má být na pozemku umístěna stezka, která bude zajišťovat průchod do ul. J. </w:t>
      </w:r>
      <w:proofErr w:type="spellStart"/>
      <w:r w:rsidR="008148A0">
        <w:rPr>
          <w:rFonts w:ascii="Arial" w:hAnsi="Arial" w:cs="Arial"/>
          <w:sz w:val="20"/>
          <w:szCs w:val="20"/>
        </w:rPr>
        <w:t>Martího</w:t>
      </w:r>
      <w:proofErr w:type="spellEnd"/>
      <w:r w:rsidR="008148A0">
        <w:rPr>
          <w:rFonts w:ascii="Arial" w:hAnsi="Arial" w:cs="Arial"/>
          <w:sz w:val="20"/>
          <w:szCs w:val="20"/>
        </w:rPr>
        <w:t xml:space="preserve">, je nutné tuto podmínku zajistit, navrhuje uzavřít smlouvu o smlouvě budoucí kupní. P. </w:t>
      </w:r>
      <w:proofErr w:type="spellStart"/>
      <w:r w:rsidR="008148A0">
        <w:rPr>
          <w:rFonts w:ascii="Arial" w:hAnsi="Arial" w:cs="Arial"/>
          <w:sz w:val="20"/>
          <w:szCs w:val="20"/>
        </w:rPr>
        <w:t>Mahrik</w:t>
      </w:r>
      <w:proofErr w:type="spellEnd"/>
      <w:r w:rsidR="008148A0">
        <w:rPr>
          <w:rFonts w:ascii="Arial" w:hAnsi="Arial" w:cs="Arial"/>
          <w:sz w:val="20"/>
          <w:szCs w:val="20"/>
        </w:rPr>
        <w:t xml:space="preserve"> se rovněž dotázal, jak bude zaručen průchod, rovněž navrhuje smlouvu o smlouvě budoucí kupní, a doporučuje uzavřít KS až bude vydáno územní rozhodnutí. Mgr. </w:t>
      </w:r>
      <w:proofErr w:type="spellStart"/>
      <w:r w:rsidR="008148A0">
        <w:rPr>
          <w:rFonts w:ascii="Arial" w:hAnsi="Arial" w:cs="Arial"/>
          <w:sz w:val="20"/>
          <w:szCs w:val="20"/>
        </w:rPr>
        <w:t>Chabr</w:t>
      </w:r>
      <w:proofErr w:type="spellEnd"/>
      <w:r w:rsidR="008148A0">
        <w:rPr>
          <w:rFonts w:ascii="Arial" w:hAnsi="Arial" w:cs="Arial"/>
          <w:sz w:val="20"/>
          <w:szCs w:val="20"/>
        </w:rPr>
        <w:t xml:space="preserve"> se dotázal</w:t>
      </w:r>
      <w:r w:rsidR="004C742C">
        <w:rPr>
          <w:rFonts w:ascii="Arial" w:hAnsi="Arial" w:cs="Arial"/>
          <w:sz w:val="20"/>
          <w:szCs w:val="20"/>
        </w:rPr>
        <w:t>,</w:t>
      </w:r>
      <w:r w:rsidR="008148A0">
        <w:rPr>
          <w:rFonts w:ascii="Arial" w:hAnsi="Arial" w:cs="Arial"/>
          <w:sz w:val="20"/>
          <w:szCs w:val="20"/>
        </w:rPr>
        <w:t xml:space="preserve"> kdy bude stanovena KC, myslí si, že po ÚR či zastavení pozemku bude cena vyšší, než nyní.</w:t>
      </w:r>
    </w:p>
    <w:p w14:paraId="5FED5360" w14:textId="1EAE1B2E" w:rsidR="009B6770" w:rsidRPr="00DA33B9" w:rsidRDefault="006B2E2B" w:rsidP="00A02572">
      <w:pPr>
        <w:tabs>
          <w:tab w:val="left" w:pos="0"/>
        </w:tabs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DA33B9" w:rsidRPr="00DA33B9">
        <w:rPr>
          <w:rFonts w:ascii="Courier" w:hAnsi="Courier" w:cs="Courier"/>
          <w:color w:val="000000"/>
          <w:sz w:val="20"/>
          <w:szCs w:val="20"/>
          <w:lang w:eastAsia="cs-CZ"/>
        </w:rPr>
        <w:t xml:space="preserve"> </w:t>
      </w:r>
      <w:r w:rsidR="00514594">
        <w:rPr>
          <w:rFonts w:ascii="Arial" w:hAnsi="Arial" w:cs="Arial"/>
          <w:sz w:val="20"/>
          <w:szCs w:val="20"/>
        </w:rPr>
        <w:t>KMP doporučuje</w:t>
      </w:r>
      <w:r w:rsidR="008148A0">
        <w:rPr>
          <w:rFonts w:ascii="Arial" w:hAnsi="Arial" w:cs="Arial"/>
          <w:sz w:val="20"/>
          <w:szCs w:val="20"/>
        </w:rPr>
        <w:t xml:space="preserve"> nejprve uzavřít smlouvu o smlouvě budoucí kupní na</w:t>
      </w:r>
      <w:r w:rsidR="00514594">
        <w:rPr>
          <w:rFonts w:ascii="Arial" w:hAnsi="Arial" w:cs="Arial"/>
          <w:bCs/>
          <w:color w:val="000000"/>
          <w:sz w:val="20"/>
          <w:szCs w:val="20"/>
        </w:rPr>
        <w:t xml:space="preserve"> prodej </w:t>
      </w:r>
      <w:r w:rsidR="00514594">
        <w:rPr>
          <w:rFonts w:ascii="Arial" w:hAnsi="Arial" w:cs="Arial"/>
          <w:sz w:val="20"/>
          <w:szCs w:val="20"/>
        </w:rPr>
        <w:t xml:space="preserve">pozemku </w:t>
      </w:r>
      <w:proofErr w:type="spellStart"/>
      <w:r w:rsidR="00514594">
        <w:rPr>
          <w:rFonts w:ascii="Arial" w:hAnsi="Arial" w:cs="Arial"/>
          <w:sz w:val="20"/>
          <w:szCs w:val="20"/>
        </w:rPr>
        <w:t>parc</w:t>
      </w:r>
      <w:proofErr w:type="spellEnd"/>
      <w:r w:rsidR="00514594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514594">
        <w:rPr>
          <w:rFonts w:ascii="Arial" w:hAnsi="Arial" w:cs="Arial"/>
          <w:sz w:val="20"/>
          <w:szCs w:val="20"/>
        </w:rPr>
        <w:t>č.</w:t>
      </w:r>
      <w:proofErr w:type="gramEnd"/>
      <w:r w:rsidR="00514594">
        <w:rPr>
          <w:rFonts w:ascii="Arial" w:hAnsi="Arial" w:cs="Arial"/>
          <w:sz w:val="20"/>
          <w:szCs w:val="20"/>
        </w:rPr>
        <w:t xml:space="preserve"> 302</w:t>
      </w:r>
      <w:r w:rsidR="00514594" w:rsidRPr="00CD1C95">
        <w:rPr>
          <w:rFonts w:ascii="Arial" w:hAnsi="Arial" w:cs="Arial"/>
          <w:sz w:val="20"/>
          <w:szCs w:val="20"/>
        </w:rPr>
        <w:t>/</w:t>
      </w:r>
      <w:r w:rsidR="00514594">
        <w:rPr>
          <w:rFonts w:ascii="Arial" w:hAnsi="Arial" w:cs="Arial"/>
          <w:sz w:val="20"/>
          <w:szCs w:val="20"/>
        </w:rPr>
        <w:t>43</w:t>
      </w:r>
      <w:r w:rsidR="00514594" w:rsidRPr="00CD1C95">
        <w:rPr>
          <w:rFonts w:ascii="Arial" w:hAnsi="Arial" w:cs="Arial"/>
          <w:sz w:val="20"/>
          <w:szCs w:val="20"/>
        </w:rPr>
        <w:t xml:space="preserve"> </w:t>
      </w:r>
      <w:r w:rsidR="00514594" w:rsidRPr="00245231">
        <w:rPr>
          <w:rFonts w:ascii="Arial" w:hAnsi="Arial" w:cs="Arial"/>
          <w:sz w:val="20"/>
          <w:szCs w:val="20"/>
        </w:rPr>
        <w:t xml:space="preserve">k. </w:t>
      </w:r>
      <w:proofErr w:type="spellStart"/>
      <w:r w:rsidR="00514594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514594" w:rsidRPr="00245231">
        <w:rPr>
          <w:rFonts w:ascii="Arial" w:hAnsi="Arial" w:cs="Arial"/>
          <w:sz w:val="20"/>
          <w:szCs w:val="20"/>
        </w:rPr>
        <w:t xml:space="preserve"> </w:t>
      </w:r>
      <w:r w:rsidR="00514594">
        <w:rPr>
          <w:rFonts w:ascii="Arial" w:hAnsi="Arial" w:cs="Arial"/>
          <w:sz w:val="20"/>
          <w:szCs w:val="20"/>
        </w:rPr>
        <w:t xml:space="preserve">Veleslavín </w:t>
      </w:r>
      <w:r w:rsidR="008148A0">
        <w:rPr>
          <w:rFonts w:ascii="Arial" w:hAnsi="Arial" w:cs="Arial"/>
          <w:sz w:val="20"/>
          <w:szCs w:val="20"/>
        </w:rPr>
        <w:t xml:space="preserve">se </w:t>
      </w:r>
      <w:r w:rsidR="008148A0">
        <w:rPr>
          <w:rFonts w:ascii="Arial" w:hAnsi="Arial" w:cs="Arial"/>
          <w:color w:val="000000"/>
          <w:sz w:val="20"/>
          <w:szCs w:val="20"/>
        </w:rPr>
        <w:t>žadatelem</w:t>
      </w:r>
      <w:r w:rsidR="00514594">
        <w:rPr>
          <w:rFonts w:ascii="Arial" w:hAnsi="Arial" w:cs="Arial"/>
          <w:color w:val="000000"/>
          <w:sz w:val="20"/>
          <w:szCs w:val="20"/>
        </w:rPr>
        <w:t xml:space="preserve"> spol. CD </w:t>
      </w:r>
      <w:proofErr w:type="spellStart"/>
      <w:r w:rsidR="00514594">
        <w:rPr>
          <w:rFonts w:ascii="Arial" w:hAnsi="Arial" w:cs="Arial"/>
          <w:color w:val="000000"/>
          <w:sz w:val="20"/>
          <w:szCs w:val="20"/>
        </w:rPr>
        <w:t>Estate</w:t>
      </w:r>
      <w:proofErr w:type="spellEnd"/>
      <w:r w:rsidR="00514594">
        <w:rPr>
          <w:rFonts w:ascii="Arial" w:hAnsi="Arial" w:cs="Arial"/>
          <w:color w:val="000000"/>
          <w:sz w:val="20"/>
          <w:szCs w:val="20"/>
        </w:rPr>
        <w:t xml:space="preserve"> s.r.o.</w:t>
      </w:r>
      <w:r w:rsidR="008148A0">
        <w:rPr>
          <w:rFonts w:ascii="Arial" w:hAnsi="Arial" w:cs="Arial"/>
          <w:color w:val="000000"/>
          <w:sz w:val="20"/>
          <w:szCs w:val="20"/>
        </w:rPr>
        <w:t xml:space="preserve"> Kupní smlouva bude uzavřena až po vystavení ÚR a KC bude stanovena </w:t>
      </w:r>
      <w:r w:rsidR="004C742C">
        <w:rPr>
          <w:rFonts w:ascii="Arial" w:hAnsi="Arial" w:cs="Arial"/>
          <w:color w:val="000000"/>
          <w:sz w:val="20"/>
          <w:szCs w:val="20"/>
        </w:rPr>
        <w:t xml:space="preserve">znaleckým posudkem </w:t>
      </w:r>
      <w:r w:rsidR="008148A0">
        <w:rPr>
          <w:rFonts w:ascii="Arial" w:hAnsi="Arial" w:cs="Arial"/>
          <w:color w:val="000000"/>
          <w:sz w:val="20"/>
          <w:szCs w:val="20"/>
        </w:rPr>
        <w:t>až po vydání ÚR</w:t>
      </w:r>
      <w:r w:rsidR="00DA33B9">
        <w:rPr>
          <w:rFonts w:ascii="Arial" w:hAnsi="Arial" w:cs="Arial"/>
          <w:color w:val="000000"/>
          <w:sz w:val="20"/>
          <w:szCs w:val="20"/>
        </w:rPr>
        <w:t xml:space="preserve">, </w:t>
      </w:r>
      <w:r w:rsidR="00DA33B9" w:rsidRPr="00DA33B9">
        <w:rPr>
          <w:rFonts w:ascii="Arial" w:hAnsi="Arial" w:cs="Arial"/>
          <w:color w:val="000000"/>
          <w:sz w:val="20"/>
          <w:szCs w:val="20"/>
          <w:lang w:eastAsia="cs-CZ"/>
        </w:rPr>
        <w:t xml:space="preserve">a bude činit </w:t>
      </w:r>
      <w:proofErr w:type="gramStart"/>
      <w:r w:rsidR="00DA33B9" w:rsidRPr="00DA33B9">
        <w:rPr>
          <w:rFonts w:ascii="Arial" w:hAnsi="Arial" w:cs="Arial"/>
          <w:color w:val="000000"/>
          <w:sz w:val="20"/>
          <w:szCs w:val="20"/>
          <w:lang w:eastAsia="cs-CZ"/>
        </w:rPr>
        <w:t xml:space="preserve">nejméně </w:t>
      </w:r>
      <w:r w:rsidR="00DA33B9">
        <w:rPr>
          <w:rFonts w:ascii="Arial" w:hAnsi="Arial" w:cs="Arial"/>
          <w:color w:val="000000"/>
          <w:sz w:val="20"/>
          <w:szCs w:val="20"/>
          <w:lang w:eastAsia="cs-CZ"/>
        </w:rPr>
        <w:t xml:space="preserve">      </w:t>
      </w:r>
      <w:r w:rsidR="00DA33B9" w:rsidRPr="00DA33B9">
        <w:rPr>
          <w:rFonts w:ascii="Arial" w:hAnsi="Arial" w:cs="Arial"/>
          <w:color w:val="000000"/>
          <w:sz w:val="20"/>
          <w:szCs w:val="20"/>
        </w:rPr>
        <w:t>134 400</w:t>
      </w:r>
      <w:proofErr w:type="gramEnd"/>
      <w:r w:rsidR="00DA33B9" w:rsidRPr="00DA33B9">
        <w:rPr>
          <w:rFonts w:ascii="Arial" w:hAnsi="Arial" w:cs="Arial"/>
          <w:color w:val="000000"/>
          <w:sz w:val="20"/>
          <w:szCs w:val="20"/>
        </w:rPr>
        <w:t xml:space="preserve"> Kč</w:t>
      </w:r>
      <w:r w:rsidR="008148A0" w:rsidRPr="00DA33B9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A24A862" w14:textId="77777777" w:rsidR="00514594" w:rsidRDefault="00514594" w:rsidP="00A02572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0C423DC0" w14:textId="77DA39AB" w:rsidR="00514594" w:rsidRDefault="0059252E" w:rsidP="00514594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7</w:t>
      </w:r>
      <w:bookmarkStart w:id="0" w:name="_GoBack"/>
      <w:bookmarkEnd w:id="0"/>
      <w:r w:rsidR="00514594">
        <w:rPr>
          <w:rFonts w:ascii="Arial" w:hAnsi="Arial" w:cs="Arial"/>
          <w:b/>
          <w:sz w:val="20"/>
        </w:rPr>
        <w:t xml:space="preserve"> : 0 : 1</w:t>
      </w:r>
      <w:r w:rsidR="00514594">
        <w:rPr>
          <w:rFonts w:ascii="Arial" w:hAnsi="Arial" w:cs="Arial"/>
          <w:sz w:val="20"/>
        </w:rPr>
        <w:t xml:space="preserve"> (</w:t>
      </w:r>
      <w:r w:rsidR="00A870A4">
        <w:rPr>
          <w:rFonts w:ascii="Arial" w:hAnsi="Arial" w:cs="Arial"/>
          <w:sz w:val="20"/>
        </w:rPr>
        <w:t>p. Kabelová</w:t>
      </w:r>
      <w:r w:rsidR="00514594">
        <w:rPr>
          <w:rFonts w:ascii="Arial" w:hAnsi="Arial" w:cs="Arial"/>
          <w:sz w:val="20"/>
        </w:rPr>
        <w:t>)</w:t>
      </w:r>
      <w:r w:rsidR="00514594">
        <w:rPr>
          <w:rFonts w:ascii="Arial" w:hAnsi="Arial" w:cs="Arial"/>
          <w:b/>
          <w:sz w:val="20"/>
        </w:rPr>
        <w:t xml:space="preserve"> </w:t>
      </w:r>
    </w:p>
    <w:p w14:paraId="64479B7B" w14:textId="77777777" w:rsidR="00514594" w:rsidRPr="000D4C55" w:rsidRDefault="00514594" w:rsidP="0051459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7975C221" w14:textId="2351A6DC" w:rsidR="00A870A4" w:rsidRDefault="00A870A4" w:rsidP="00A870A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Bosák a 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 nehlasovali</w:t>
      </w:r>
    </w:p>
    <w:p w14:paraId="11D36F49" w14:textId="77777777" w:rsidR="00270E21" w:rsidRDefault="00270E21" w:rsidP="00270E21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284A198A" w14:textId="133B2B00" w:rsidR="00960F66" w:rsidRPr="00992E67" w:rsidRDefault="00A760CE" w:rsidP="00CC06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  <w:r w:rsidR="00281F2D">
        <w:rPr>
          <w:rFonts w:ascii="Arial" w:hAnsi="Arial" w:cs="Arial"/>
          <w:sz w:val="20"/>
          <w:szCs w:val="20"/>
        </w:rPr>
        <w:tab/>
      </w:r>
    </w:p>
    <w:p w14:paraId="2C62D88C" w14:textId="0F10FF3B" w:rsidR="00514594" w:rsidRDefault="00847823" w:rsidP="00514594">
      <w:pPr>
        <w:pStyle w:val="Zkladntext21"/>
        <w:ind w:left="284" w:hanging="284"/>
        <w:jc w:val="left"/>
        <w:rPr>
          <w:szCs w:val="20"/>
        </w:rPr>
      </w:pPr>
      <w:r>
        <w:rPr>
          <w:color w:val="000000"/>
          <w:szCs w:val="20"/>
        </w:rPr>
        <w:t>7</w:t>
      </w:r>
      <w:r w:rsidR="00960F66">
        <w:rPr>
          <w:color w:val="000000"/>
          <w:szCs w:val="20"/>
        </w:rPr>
        <w:t xml:space="preserve">) </w:t>
      </w:r>
      <w:r w:rsidR="00514594">
        <w:rPr>
          <w:color w:val="000000"/>
          <w:szCs w:val="20"/>
        </w:rPr>
        <w:t xml:space="preserve">Pronájem PNS č. </w:t>
      </w:r>
      <w:r w:rsidR="000A7D7F">
        <w:rPr>
          <w:color w:val="000000"/>
          <w:szCs w:val="20"/>
        </w:rPr>
        <w:t xml:space="preserve">8 na části pozemku </w:t>
      </w:r>
      <w:proofErr w:type="spellStart"/>
      <w:r w:rsidR="000A7D7F">
        <w:rPr>
          <w:color w:val="000000"/>
          <w:szCs w:val="20"/>
        </w:rPr>
        <w:t>parc</w:t>
      </w:r>
      <w:proofErr w:type="spellEnd"/>
      <w:r w:rsidR="000A7D7F">
        <w:rPr>
          <w:color w:val="000000"/>
          <w:szCs w:val="20"/>
        </w:rPr>
        <w:t xml:space="preserve">. </w:t>
      </w:r>
      <w:proofErr w:type="gramStart"/>
      <w:r w:rsidR="000A7D7F">
        <w:rPr>
          <w:color w:val="000000"/>
          <w:szCs w:val="20"/>
        </w:rPr>
        <w:t>č.</w:t>
      </w:r>
      <w:proofErr w:type="gramEnd"/>
      <w:r w:rsidR="000A7D7F">
        <w:rPr>
          <w:color w:val="000000"/>
          <w:szCs w:val="20"/>
        </w:rPr>
        <w:t xml:space="preserve"> 2</w:t>
      </w:r>
      <w:r w:rsidR="00514594">
        <w:rPr>
          <w:color w:val="000000"/>
          <w:szCs w:val="20"/>
        </w:rPr>
        <w:t>2</w:t>
      </w:r>
      <w:r w:rsidR="000A7D7F">
        <w:rPr>
          <w:color w:val="000000"/>
          <w:szCs w:val="20"/>
        </w:rPr>
        <w:t>4</w:t>
      </w:r>
      <w:r w:rsidR="00514594">
        <w:rPr>
          <w:color w:val="000000"/>
          <w:szCs w:val="20"/>
        </w:rPr>
        <w:t>1/</w:t>
      </w:r>
      <w:r w:rsidR="000A7D7F">
        <w:rPr>
          <w:color w:val="000000"/>
          <w:szCs w:val="20"/>
        </w:rPr>
        <w:t>1</w:t>
      </w:r>
      <w:r w:rsidR="00514594">
        <w:rPr>
          <w:color w:val="000000"/>
          <w:szCs w:val="20"/>
        </w:rPr>
        <w:t xml:space="preserve"> k. </w:t>
      </w:r>
      <w:proofErr w:type="spellStart"/>
      <w:r w:rsidR="00514594">
        <w:rPr>
          <w:color w:val="000000"/>
          <w:szCs w:val="20"/>
        </w:rPr>
        <w:t>ú.</w:t>
      </w:r>
      <w:proofErr w:type="spellEnd"/>
      <w:r w:rsidR="00514594">
        <w:rPr>
          <w:color w:val="000000"/>
          <w:szCs w:val="20"/>
        </w:rPr>
        <w:t xml:space="preserve"> Střešovice</w:t>
      </w:r>
    </w:p>
    <w:p w14:paraId="39A49FA5" w14:textId="14726C62" w:rsidR="000A7D7F" w:rsidRDefault="00514594" w:rsidP="00514594">
      <w:pPr>
        <w:ind w:left="284" w:firstLine="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A95BDA">
        <w:rPr>
          <w:rFonts w:ascii="Arial" w:hAnsi="Arial" w:cs="Arial"/>
          <w:sz w:val="20"/>
          <w:szCs w:val="20"/>
        </w:rPr>
        <w:t>Bez</w:t>
      </w:r>
      <w:r>
        <w:rPr>
          <w:rFonts w:ascii="Arial" w:hAnsi="Arial" w:cs="Arial"/>
          <w:sz w:val="20"/>
          <w:szCs w:val="20"/>
        </w:rPr>
        <w:t> </w:t>
      </w:r>
      <w:r w:rsidR="000A7D7F">
        <w:rPr>
          <w:rFonts w:ascii="Arial" w:hAnsi="Arial" w:cs="Arial"/>
          <w:sz w:val="20"/>
          <w:szCs w:val="20"/>
        </w:rPr>
        <w:t>diskus</w:t>
      </w:r>
      <w:r w:rsidR="00A95BDA">
        <w:rPr>
          <w:rFonts w:ascii="Arial" w:hAnsi="Arial" w:cs="Arial"/>
          <w:sz w:val="20"/>
          <w:szCs w:val="20"/>
        </w:rPr>
        <w:t>e.</w:t>
      </w:r>
    </w:p>
    <w:p w14:paraId="773F74BA" w14:textId="23A181F8" w:rsidR="00514594" w:rsidRPr="007119F4" w:rsidRDefault="00514594" w:rsidP="00514594">
      <w:pPr>
        <w:pStyle w:val="Zkladntext21"/>
        <w:ind w:left="284" w:hanging="284"/>
        <w:jc w:val="left"/>
        <w:rPr>
          <w:color w:val="FF0000"/>
          <w:szCs w:val="20"/>
        </w:rPr>
      </w:pPr>
      <w:r w:rsidRPr="004E3E0A">
        <w:rPr>
          <w:bCs w:val="0"/>
          <w:szCs w:val="20"/>
        </w:rPr>
        <w:t xml:space="preserve">     Závěr:</w:t>
      </w:r>
      <w:r>
        <w:rPr>
          <w:szCs w:val="20"/>
        </w:rPr>
        <w:t xml:space="preserve"> </w:t>
      </w:r>
      <w:r w:rsidRPr="00EE349C">
        <w:rPr>
          <w:b w:val="0"/>
          <w:szCs w:val="20"/>
        </w:rPr>
        <w:t>KMP doporučuje pronájem PNS č.</w:t>
      </w:r>
      <w:r>
        <w:rPr>
          <w:b w:val="0"/>
          <w:szCs w:val="20"/>
        </w:rPr>
        <w:t xml:space="preserve"> </w:t>
      </w:r>
      <w:r w:rsidR="000A7D7F">
        <w:rPr>
          <w:b w:val="0"/>
          <w:szCs w:val="20"/>
        </w:rPr>
        <w:t>8</w:t>
      </w:r>
      <w:r w:rsidRPr="00EE349C">
        <w:rPr>
          <w:b w:val="0"/>
          <w:szCs w:val="20"/>
        </w:rPr>
        <w:t xml:space="preserve"> </w:t>
      </w:r>
      <w:r w:rsidRPr="00EE349C">
        <w:rPr>
          <w:b w:val="0"/>
          <w:color w:val="000000"/>
          <w:szCs w:val="20"/>
        </w:rPr>
        <w:t xml:space="preserve">na části pozemku </w:t>
      </w:r>
      <w:proofErr w:type="spellStart"/>
      <w:r w:rsidRPr="00EE349C">
        <w:rPr>
          <w:b w:val="0"/>
          <w:color w:val="000000"/>
          <w:szCs w:val="20"/>
        </w:rPr>
        <w:t>parc</w:t>
      </w:r>
      <w:proofErr w:type="spellEnd"/>
      <w:r w:rsidRPr="00EE349C">
        <w:rPr>
          <w:b w:val="0"/>
          <w:color w:val="000000"/>
          <w:szCs w:val="20"/>
        </w:rPr>
        <w:t xml:space="preserve">. </w:t>
      </w:r>
      <w:proofErr w:type="gramStart"/>
      <w:r w:rsidRPr="00EE349C">
        <w:rPr>
          <w:b w:val="0"/>
          <w:color w:val="000000"/>
          <w:szCs w:val="20"/>
        </w:rPr>
        <w:t>č.</w:t>
      </w:r>
      <w:proofErr w:type="gramEnd"/>
      <w:r w:rsidRPr="00EE349C">
        <w:rPr>
          <w:b w:val="0"/>
          <w:color w:val="000000"/>
          <w:szCs w:val="20"/>
        </w:rPr>
        <w:t xml:space="preserve"> </w:t>
      </w:r>
      <w:r w:rsidR="000A7D7F">
        <w:rPr>
          <w:b w:val="0"/>
          <w:color w:val="000000"/>
          <w:szCs w:val="20"/>
        </w:rPr>
        <w:t>2</w:t>
      </w:r>
      <w:r w:rsidRPr="009B0B51">
        <w:rPr>
          <w:b w:val="0"/>
          <w:color w:val="000000"/>
          <w:szCs w:val="20"/>
        </w:rPr>
        <w:t>2</w:t>
      </w:r>
      <w:r w:rsidR="000A7D7F">
        <w:rPr>
          <w:b w:val="0"/>
          <w:color w:val="000000"/>
          <w:szCs w:val="20"/>
        </w:rPr>
        <w:t>4</w:t>
      </w:r>
      <w:r w:rsidRPr="009B0B51">
        <w:rPr>
          <w:b w:val="0"/>
          <w:color w:val="000000"/>
          <w:szCs w:val="20"/>
        </w:rPr>
        <w:t>1/</w:t>
      </w:r>
      <w:r w:rsidR="000A7D7F">
        <w:rPr>
          <w:b w:val="0"/>
          <w:color w:val="000000"/>
          <w:szCs w:val="20"/>
        </w:rPr>
        <w:t>1</w:t>
      </w:r>
      <w:r w:rsidRPr="009B0B51">
        <w:rPr>
          <w:b w:val="0"/>
          <w:color w:val="000000"/>
          <w:szCs w:val="20"/>
        </w:rPr>
        <w:t xml:space="preserve"> k. </w:t>
      </w:r>
      <w:proofErr w:type="spellStart"/>
      <w:r w:rsidRPr="009B0B51">
        <w:rPr>
          <w:b w:val="0"/>
          <w:color w:val="000000"/>
          <w:szCs w:val="20"/>
        </w:rPr>
        <w:t>ú.</w:t>
      </w:r>
      <w:proofErr w:type="spellEnd"/>
      <w:r w:rsidRPr="009B0B51">
        <w:rPr>
          <w:b w:val="0"/>
          <w:color w:val="000000"/>
          <w:szCs w:val="20"/>
        </w:rPr>
        <w:t xml:space="preserve"> Střešovice</w:t>
      </w:r>
      <w:r>
        <w:rPr>
          <w:b w:val="0"/>
          <w:color w:val="000000"/>
          <w:szCs w:val="20"/>
        </w:rPr>
        <w:t xml:space="preserve"> za </w:t>
      </w:r>
      <w:r w:rsidRPr="00EE349C">
        <w:rPr>
          <w:b w:val="0"/>
          <w:bCs w:val="0"/>
          <w:color w:val="000000"/>
          <w:szCs w:val="20"/>
        </w:rPr>
        <w:t>2 000</w:t>
      </w:r>
      <w:r w:rsidRPr="00EE349C">
        <w:rPr>
          <w:b w:val="0"/>
          <w:bCs w:val="0"/>
          <w:color w:val="FF0000"/>
          <w:szCs w:val="20"/>
        </w:rPr>
        <w:t xml:space="preserve"> </w:t>
      </w:r>
      <w:r w:rsidRPr="00EE349C">
        <w:rPr>
          <w:b w:val="0"/>
          <w:bCs w:val="0"/>
          <w:color w:val="000000"/>
          <w:szCs w:val="20"/>
        </w:rPr>
        <w:t>Kč/</w:t>
      </w:r>
      <w:proofErr w:type="spellStart"/>
      <w:r w:rsidRPr="00EE349C">
        <w:rPr>
          <w:b w:val="0"/>
          <w:bCs w:val="0"/>
          <w:color w:val="000000"/>
          <w:szCs w:val="20"/>
        </w:rPr>
        <w:t>měs</w:t>
      </w:r>
      <w:proofErr w:type="spellEnd"/>
      <w:r w:rsidRPr="00EE349C">
        <w:rPr>
          <w:b w:val="0"/>
          <w:bCs w:val="0"/>
          <w:color w:val="000000"/>
          <w:szCs w:val="20"/>
        </w:rPr>
        <w:t xml:space="preserve"> bez DPH</w:t>
      </w:r>
      <w:r>
        <w:rPr>
          <w:b w:val="0"/>
          <w:color w:val="000000"/>
          <w:szCs w:val="20"/>
        </w:rPr>
        <w:t xml:space="preserve"> </w:t>
      </w:r>
      <w:r w:rsidRPr="008E28A0">
        <w:rPr>
          <w:b w:val="0"/>
          <w:bCs w:val="0"/>
          <w:color w:val="000000"/>
          <w:szCs w:val="20"/>
        </w:rPr>
        <w:t xml:space="preserve">žadateli </w:t>
      </w:r>
      <w:r w:rsidR="000A7D7F">
        <w:rPr>
          <w:b w:val="0"/>
          <w:bCs w:val="0"/>
          <w:color w:val="000000"/>
          <w:szCs w:val="20"/>
        </w:rPr>
        <w:t>DP hl. m. Praha</w:t>
      </w:r>
      <w:r w:rsidR="00A95BDA">
        <w:rPr>
          <w:b w:val="0"/>
          <w:bCs w:val="0"/>
          <w:color w:val="000000"/>
          <w:szCs w:val="20"/>
        </w:rPr>
        <w:t xml:space="preserve"> a.s.</w:t>
      </w:r>
    </w:p>
    <w:p w14:paraId="586DE833" w14:textId="77777777" w:rsidR="00514594" w:rsidRDefault="00514594" w:rsidP="0051459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</w:p>
    <w:p w14:paraId="0B71C446" w14:textId="5BFD0655" w:rsidR="00514594" w:rsidRDefault="00514594" w:rsidP="0051459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A95BDA">
        <w:rPr>
          <w:rFonts w:ascii="Arial" w:hAnsi="Arial" w:cs="Arial"/>
          <w:b/>
          <w:sz w:val="20"/>
          <w:szCs w:val="20"/>
        </w:rPr>
        <w:t>Hlasování: 7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47F650C" w14:textId="29B6B2D3" w:rsidR="00A95BDA" w:rsidRPr="000D4C55" w:rsidRDefault="00A95BDA" w:rsidP="00A95B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(schváleno)  </w:t>
      </w:r>
    </w:p>
    <w:p w14:paraId="465443B8" w14:textId="06CA4866" w:rsidR="00A95BDA" w:rsidRDefault="00A95BDA" w:rsidP="00A95BDA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Ing. Bosák, 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a 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    nehlasovali</w:t>
      </w:r>
    </w:p>
    <w:p w14:paraId="00FAA4FD" w14:textId="714FFBE5" w:rsidR="00A95BDA" w:rsidRDefault="00A95BDA" w:rsidP="0051459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</w:p>
    <w:p w14:paraId="23CB6B37" w14:textId="446DC896" w:rsidR="00960F66" w:rsidRPr="002E7730" w:rsidRDefault="00847823" w:rsidP="00514594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sz w:val="20"/>
          <w:szCs w:val="20"/>
          <w:u w:val="none"/>
        </w:rPr>
        <w:t>8</w:t>
      </w:r>
      <w:r w:rsidR="00960F66" w:rsidRPr="002E7730">
        <w:rPr>
          <w:b/>
          <w:sz w:val="20"/>
          <w:szCs w:val="20"/>
          <w:u w:val="none"/>
        </w:rPr>
        <w:t>)</w:t>
      </w:r>
      <w:r w:rsidR="002354F9" w:rsidRPr="002E7730">
        <w:rPr>
          <w:b/>
          <w:sz w:val="20"/>
          <w:szCs w:val="20"/>
          <w:u w:val="none"/>
        </w:rPr>
        <w:t xml:space="preserve"> </w:t>
      </w:r>
      <w:r w:rsidR="000A7D7F">
        <w:rPr>
          <w:b/>
          <w:sz w:val="20"/>
          <w:szCs w:val="20"/>
          <w:u w:val="none"/>
        </w:rPr>
        <w:t>Výpůjčka části</w:t>
      </w:r>
      <w:r w:rsidR="00960F66" w:rsidRPr="002E7730">
        <w:rPr>
          <w:b/>
          <w:sz w:val="20"/>
          <w:szCs w:val="20"/>
          <w:u w:val="none"/>
        </w:rPr>
        <w:t xml:space="preserve"> pozemk</w:t>
      </w:r>
      <w:r w:rsidR="00E317F4" w:rsidRPr="002E7730">
        <w:rPr>
          <w:b/>
          <w:sz w:val="20"/>
          <w:szCs w:val="20"/>
          <w:u w:val="none"/>
        </w:rPr>
        <w:t>u</w:t>
      </w:r>
      <w:r w:rsidR="00960F66" w:rsidRPr="002E7730">
        <w:rPr>
          <w:b/>
          <w:sz w:val="20"/>
          <w:szCs w:val="20"/>
          <w:u w:val="none"/>
        </w:rPr>
        <w:t xml:space="preserve"> </w:t>
      </w:r>
      <w:proofErr w:type="spellStart"/>
      <w:r w:rsidR="00960F66" w:rsidRPr="002E7730">
        <w:rPr>
          <w:b/>
          <w:sz w:val="20"/>
          <w:szCs w:val="20"/>
          <w:u w:val="none"/>
        </w:rPr>
        <w:t>parc</w:t>
      </w:r>
      <w:proofErr w:type="spellEnd"/>
      <w:r w:rsidR="00960F66" w:rsidRPr="002E7730">
        <w:rPr>
          <w:b/>
          <w:sz w:val="20"/>
          <w:szCs w:val="20"/>
          <w:u w:val="none"/>
        </w:rPr>
        <w:t xml:space="preserve">. </w:t>
      </w:r>
      <w:proofErr w:type="gramStart"/>
      <w:r w:rsidR="00960F66" w:rsidRPr="002E7730">
        <w:rPr>
          <w:b/>
          <w:sz w:val="20"/>
          <w:szCs w:val="20"/>
          <w:u w:val="none"/>
        </w:rPr>
        <w:t>č.</w:t>
      </w:r>
      <w:proofErr w:type="gramEnd"/>
      <w:r w:rsidR="00960F66" w:rsidRPr="002E7730">
        <w:rPr>
          <w:b/>
          <w:sz w:val="20"/>
          <w:szCs w:val="20"/>
          <w:u w:val="none"/>
        </w:rPr>
        <w:t xml:space="preserve"> </w:t>
      </w:r>
      <w:r w:rsidR="009B6770">
        <w:rPr>
          <w:b/>
          <w:sz w:val="20"/>
          <w:szCs w:val="20"/>
          <w:u w:val="none"/>
        </w:rPr>
        <w:t>11</w:t>
      </w:r>
      <w:r w:rsidR="000A7D7F">
        <w:rPr>
          <w:b/>
          <w:sz w:val="20"/>
          <w:szCs w:val="20"/>
          <w:u w:val="none"/>
        </w:rPr>
        <w:t>07</w:t>
      </w:r>
      <w:r w:rsidR="009B6770">
        <w:rPr>
          <w:b/>
          <w:sz w:val="20"/>
          <w:szCs w:val="20"/>
          <w:u w:val="none"/>
        </w:rPr>
        <w:t>/1</w:t>
      </w:r>
      <w:r w:rsidR="00960F66" w:rsidRPr="002E7730">
        <w:rPr>
          <w:b/>
          <w:sz w:val="20"/>
          <w:szCs w:val="20"/>
          <w:u w:val="none"/>
        </w:rPr>
        <w:t xml:space="preserve">  k. </w:t>
      </w:r>
      <w:proofErr w:type="spellStart"/>
      <w:r w:rsidR="00960F66" w:rsidRPr="002E7730">
        <w:rPr>
          <w:b/>
          <w:sz w:val="20"/>
          <w:szCs w:val="20"/>
          <w:u w:val="none"/>
        </w:rPr>
        <w:t>ú.</w:t>
      </w:r>
      <w:proofErr w:type="spellEnd"/>
      <w:r w:rsidR="00960F66" w:rsidRPr="009A5833">
        <w:rPr>
          <w:b/>
          <w:sz w:val="20"/>
          <w:szCs w:val="20"/>
          <w:u w:val="none"/>
        </w:rPr>
        <w:t xml:space="preserve"> </w:t>
      </w:r>
      <w:r w:rsidR="000A7D7F">
        <w:rPr>
          <w:b/>
          <w:sz w:val="20"/>
          <w:szCs w:val="20"/>
          <w:u w:val="none"/>
        </w:rPr>
        <w:t xml:space="preserve">Vokovice </w:t>
      </w:r>
      <w:r w:rsidR="002E7730" w:rsidRPr="00C030BC">
        <w:rPr>
          <w:b/>
          <w:sz w:val="20"/>
          <w:szCs w:val="20"/>
          <w:u w:val="none"/>
        </w:rPr>
        <w:t xml:space="preserve"> </w:t>
      </w:r>
    </w:p>
    <w:p w14:paraId="427EE842" w14:textId="302EE5C0" w:rsidR="000A7D7F" w:rsidRPr="00A95BDA" w:rsidRDefault="00A95BDA" w:rsidP="00A95B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317F4">
        <w:rPr>
          <w:rFonts w:ascii="Arial" w:hAnsi="Arial" w:cs="Arial"/>
          <w:sz w:val="20"/>
          <w:szCs w:val="20"/>
        </w:rPr>
        <w:t xml:space="preserve"> </w:t>
      </w:r>
      <w:r w:rsidR="00960F66">
        <w:rPr>
          <w:rFonts w:ascii="Arial" w:hAnsi="Arial" w:cs="Arial"/>
          <w:sz w:val="20"/>
          <w:szCs w:val="20"/>
        </w:rPr>
        <w:t>Úvodní slovo k</w:t>
      </w:r>
      <w:r w:rsidR="00245231">
        <w:rPr>
          <w:rFonts w:ascii="Arial" w:hAnsi="Arial" w:cs="Arial"/>
          <w:sz w:val="20"/>
          <w:szCs w:val="20"/>
        </w:rPr>
        <w:t> dané problematice měl předseda.</w:t>
      </w:r>
      <w:r w:rsidR="00DD37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Bez diskuse.</w:t>
      </w:r>
    </w:p>
    <w:p w14:paraId="2BBACD02" w14:textId="15EA29FB" w:rsidR="009B6770" w:rsidRDefault="009A5833" w:rsidP="009B6770">
      <w:pPr>
        <w:tabs>
          <w:tab w:val="left" w:pos="0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0A7D7F">
        <w:rPr>
          <w:rFonts w:ascii="Arial" w:hAnsi="Arial" w:cs="Arial"/>
          <w:bCs/>
          <w:color w:val="000000"/>
          <w:sz w:val="20"/>
          <w:szCs w:val="20"/>
        </w:rPr>
        <w:t>výpůjčku části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9B6770">
        <w:rPr>
          <w:rFonts w:ascii="Arial" w:hAnsi="Arial" w:cs="Arial"/>
          <w:sz w:val="20"/>
          <w:szCs w:val="20"/>
        </w:rPr>
        <w:t xml:space="preserve">pozemku </w:t>
      </w:r>
      <w:proofErr w:type="spellStart"/>
      <w:r w:rsidR="009B6770">
        <w:rPr>
          <w:rFonts w:ascii="Arial" w:hAnsi="Arial" w:cs="Arial"/>
          <w:sz w:val="20"/>
          <w:szCs w:val="20"/>
        </w:rPr>
        <w:t>parc</w:t>
      </w:r>
      <w:proofErr w:type="spellEnd"/>
      <w:r w:rsidR="009B6770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9B6770">
        <w:rPr>
          <w:rFonts w:ascii="Arial" w:hAnsi="Arial" w:cs="Arial"/>
          <w:sz w:val="20"/>
          <w:szCs w:val="20"/>
        </w:rPr>
        <w:t>č.</w:t>
      </w:r>
      <w:proofErr w:type="gramEnd"/>
      <w:r w:rsidR="009B6770">
        <w:rPr>
          <w:rFonts w:ascii="Arial" w:hAnsi="Arial" w:cs="Arial"/>
          <w:sz w:val="20"/>
          <w:szCs w:val="20"/>
        </w:rPr>
        <w:t xml:space="preserve"> 11</w:t>
      </w:r>
      <w:r w:rsidR="000A7D7F">
        <w:rPr>
          <w:rFonts w:ascii="Arial" w:hAnsi="Arial" w:cs="Arial"/>
          <w:sz w:val="20"/>
          <w:szCs w:val="20"/>
        </w:rPr>
        <w:t>07</w:t>
      </w:r>
      <w:r w:rsidR="00CD1C95" w:rsidRPr="00CD1C95">
        <w:rPr>
          <w:rFonts w:ascii="Arial" w:hAnsi="Arial" w:cs="Arial"/>
          <w:sz w:val="20"/>
          <w:szCs w:val="20"/>
        </w:rPr>
        <w:t>/</w:t>
      </w:r>
      <w:r w:rsidR="009B6770">
        <w:rPr>
          <w:rFonts w:ascii="Arial" w:hAnsi="Arial" w:cs="Arial"/>
          <w:sz w:val="20"/>
          <w:szCs w:val="20"/>
        </w:rPr>
        <w:t>1</w:t>
      </w:r>
      <w:r w:rsidR="00CD1C95" w:rsidRPr="00CD1C95">
        <w:rPr>
          <w:rFonts w:ascii="Arial" w:hAnsi="Arial" w:cs="Arial"/>
          <w:sz w:val="20"/>
          <w:szCs w:val="20"/>
        </w:rPr>
        <w:t xml:space="preserve"> </w:t>
      </w:r>
      <w:r w:rsidRPr="00245231">
        <w:rPr>
          <w:rFonts w:ascii="Arial" w:hAnsi="Arial" w:cs="Arial"/>
          <w:sz w:val="20"/>
          <w:szCs w:val="20"/>
        </w:rPr>
        <w:t xml:space="preserve">k. </w:t>
      </w:r>
      <w:proofErr w:type="spellStart"/>
      <w:r w:rsidRPr="00245231">
        <w:rPr>
          <w:rFonts w:ascii="Arial" w:hAnsi="Arial" w:cs="Arial"/>
          <w:sz w:val="20"/>
          <w:szCs w:val="20"/>
        </w:rPr>
        <w:t>ú.</w:t>
      </w:r>
      <w:proofErr w:type="spellEnd"/>
      <w:r w:rsidRPr="00245231">
        <w:rPr>
          <w:rFonts w:ascii="Arial" w:hAnsi="Arial" w:cs="Arial"/>
          <w:sz w:val="20"/>
          <w:szCs w:val="20"/>
        </w:rPr>
        <w:t xml:space="preserve"> </w:t>
      </w:r>
      <w:r w:rsidR="000A7D7F">
        <w:rPr>
          <w:rFonts w:ascii="Arial" w:hAnsi="Arial" w:cs="Arial"/>
          <w:sz w:val="20"/>
          <w:szCs w:val="20"/>
        </w:rPr>
        <w:t xml:space="preserve">Vokovice </w:t>
      </w:r>
      <w:r w:rsidR="00A95BDA">
        <w:rPr>
          <w:rFonts w:ascii="Arial" w:hAnsi="Arial" w:cs="Arial"/>
          <w:sz w:val="20"/>
          <w:szCs w:val="20"/>
        </w:rPr>
        <w:t xml:space="preserve">o výměře 12,5 </w:t>
      </w:r>
      <w:r w:rsidR="00A95BDA" w:rsidRPr="00A95BDA">
        <w:rPr>
          <w:rFonts w:ascii="Arial" w:hAnsi="Arial" w:cs="Arial"/>
          <w:sz w:val="20"/>
          <w:szCs w:val="20"/>
        </w:rPr>
        <w:t>m</w:t>
      </w:r>
      <w:r w:rsidR="00A95BDA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0A7D7F">
        <w:rPr>
          <w:rFonts w:ascii="Arial" w:hAnsi="Arial" w:cs="Arial"/>
          <w:sz w:val="20"/>
          <w:szCs w:val="20"/>
        </w:rPr>
        <w:t>držiteli průkazu ZTP</w:t>
      </w:r>
      <w:r w:rsidR="00A95BDA">
        <w:rPr>
          <w:rFonts w:ascii="Arial" w:hAnsi="Arial" w:cs="Arial"/>
          <w:sz w:val="20"/>
          <w:szCs w:val="20"/>
        </w:rPr>
        <w:t xml:space="preserve"> č. 002594410 na dobu 2 let.</w:t>
      </w:r>
    </w:p>
    <w:p w14:paraId="12526937" w14:textId="77777777" w:rsidR="009B6770" w:rsidRDefault="009B6770" w:rsidP="009B6770">
      <w:pPr>
        <w:tabs>
          <w:tab w:val="left" w:pos="0"/>
        </w:tabs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E9B2896" w14:textId="77777777" w:rsidR="009B6770" w:rsidRDefault="009B6770" w:rsidP="009B6770">
      <w:pPr>
        <w:tabs>
          <w:tab w:val="left" w:pos="0"/>
        </w:tabs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198FC51" w14:textId="43F82AA8" w:rsidR="009A5833" w:rsidRPr="00BC6241" w:rsidRDefault="00157FFC" w:rsidP="00BC6241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A95BDA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A95BDA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A95BDA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56F8E73" w14:textId="77DA97CF" w:rsidR="009A5833" w:rsidRDefault="00A95BDA" w:rsidP="00875600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75600">
        <w:rPr>
          <w:rFonts w:ascii="Arial" w:hAnsi="Arial" w:cs="Arial"/>
          <w:sz w:val="20"/>
          <w:szCs w:val="20"/>
        </w:rPr>
        <w:t>schváleno)</w:t>
      </w:r>
    </w:p>
    <w:p w14:paraId="6629CC78" w14:textId="274E97A7" w:rsidR="00F56E3A" w:rsidRDefault="00A95BDA" w:rsidP="00A95BDA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Bosák a 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 nehlasovali</w:t>
      </w:r>
    </w:p>
    <w:p w14:paraId="73439140" w14:textId="77777777" w:rsidR="00F56E3A" w:rsidRDefault="00F56E3A" w:rsidP="00F56E3A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328C5A22" w14:textId="53593F06" w:rsidR="00847823" w:rsidRDefault="00847823" w:rsidP="00847823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4D6A8E76" w14:textId="23DEF5F8" w:rsidR="00847823" w:rsidRPr="002E7730" w:rsidRDefault="00847823" w:rsidP="00847823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sz w:val="20"/>
          <w:szCs w:val="20"/>
          <w:u w:val="none"/>
        </w:rPr>
        <w:t>9</w:t>
      </w:r>
      <w:r w:rsidRPr="002E7730">
        <w:rPr>
          <w:b/>
          <w:sz w:val="20"/>
          <w:szCs w:val="20"/>
          <w:u w:val="none"/>
        </w:rPr>
        <w:t xml:space="preserve">) </w:t>
      </w:r>
      <w:r>
        <w:rPr>
          <w:b/>
          <w:sz w:val="20"/>
          <w:szCs w:val="20"/>
          <w:u w:val="none"/>
        </w:rPr>
        <w:t>Výpůjčka/pronájem části</w:t>
      </w:r>
      <w:r w:rsidRPr="002E7730">
        <w:rPr>
          <w:b/>
          <w:sz w:val="20"/>
          <w:szCs w:val="20"/>
          <w:u w:val="none"/>
        </w:rPr>
        <w:t xml:space="preserve"> pozemku </w:t>
      </w:r>
      <w:proofErr w:type="spellStart"/>
      <w:r w:rsidRPr="002E7730">
        <w:rPr>
          <w:b/>
          <w:sz w:val="20"/>
          <w:szCs w:val="20"/>
          <w:u w:val="none"/>
        </w:rPr>
        <w:t>parc</w:t>
      </w:r>
      <w:proofErr w:type="spellEnd"/>
      <w:r w:rsidRPr="002E7730">
        <w:rPr>
          <w:b/>
          <w:sz w:val="20"/>
          <w:szCs w:val="20"/>
          <w:u w:val="none"/>
        </w:rPr>
        <w:t xml:space="preserve">. </w:t>
      </w:r>
      <w:proofErr w:type="gramStart"/>
      <w:r w:rsidRPr="002E7730">
        <w:rPr>
          <w:b/>
          <w:sz w:val="20"/>
          <w:szCs w:val="20"/>
          <w:u w:val="none"/>
        </w:rPr>
        <w:t>č.</w:t>
      </w:r>
      <w:proofErr w:type="gramEnd"/>
      <w:r w:rsidRPr="002E7730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473/347</w:t>
      </w:r>
      <w:r w:rsidRPr="002E7730">
        <w:rPr>
          <w:b/>
          <w:sz w:val="20"/>
          <w:szCs w:val="20"/>
          <w:u w:val="none"/>
        </w:rPr>
        <w:t xml:space="preserve">  k. </w:t>
      </w:r>
      <w:proofErr w:type="spellStart"/>
      <w:r w:rsidRPr="002E7730">
        <w:rPr>
          <w:b/>
          <w:sz w:val="20"/>
          <w:szCs w:val="20"/>
          <w:u w:val="none"/>
        </w:rPr>
        <w:t>ú.</w:t>
      </w:r>
      <w:proofErr w:type="spellEnd"/>
      <w:r w:rsidRPr="009A5833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 xml:space="preserve">Veleslavín </w:t>
      </w:r>
      <w:r w:rsidRPr="00C030BC">
        <w:rPr>
          <w:b/>
          <w:sz w:val="20"/>
          <w:szCs w:val="20"/>
          <w:u w:val="none"/>
        </w:rPr>
        <w:t xml:space="preserve"> </w:t>
      </w:r>
    </w:p>
    <w:p w14:paraId="683DEF5D" w14:textId="14A9FECA" w:rsidR="00847823" w:rsidRDefault="00847823" w:rsidP="00A95BDA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Úvodní slovo k dané problematice měl předseda. V diskusi </w:t>
      </w:r>
      <w:r w:rsidR="00A95BDA">
        <w:rPr>
          <w:rFonts w:ascii="Arial" w:hAnsi="Arial" w:cs="Arial"/>
          <w:sz w:val="20"/>
          <w:szCs w:val="20"/>
        </w:rPr>
        <w:t xml:space="preserve">uvedl p. </w:t>
      </w:r>
      <w:proofErr w:type="spellStart"/>
      <w:r w:rsidR="00A95BDA">
        <w:rPr>
          <w:rFonts w:ascii="Arial" w:hAnsi="Arial" w:cs="Arial"/>
          <w:sz w:val="20"/>
          <w:szCs w:val="20"/>
        </w:rPr>
        <w:t>Mahrik</w:t>
      </w:r>
      <w:proofErr w:type="spellEnd"/>
      <w:r w:rsidR="00A95BDA">
        <w:rPr>
          <w:rFonts w:ascii="Arial" w:hAnsi="Arial" w:cs="Arial"/>
          <w:sz w:val="20"/>
          <w:szCs w:val="20"/>
        </w:rPr>
        <w:t>, že je pro výpůjčku pozemku, protože žadatelka bude vše rekonstruovat na vlastní náklady a o záhony bude pečovat.</w:t>
      </w:r>
    </w:p>
    <w:p w14:paraId="286270EA" w14:textId="0BA882C7" w:rsidR="00847823" w:rsidRDefault="00847823" w:rsidP="00847823">
      <w:pPr>
        <w:tabs>
          <w:tab w:val="left" w:pos="0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výpůjčku části </w:t>
      </w:r>
      <w:r>
        <w:rPr>
          <w:rFonts w:ascii="Arial" w:hAnsi="Arial" w:cs="Arial"/>
          <w:sz w:val="20"/>
          <w:szCs w:val="20"/>
        </w:rPr>
        <w:t xml:space="preserve">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847823">
        <w:rPr>
          <w:rFonts w:ascii="Arial" w:hAnsi="Arial" w:cs="Arial"/>
          <w:sz w:val="20"/>
          <w:szCs w:val="20"/>
        </w:rPr>
        <w:t xml:space="preserve">473/347  k. </w:t>
      </w:r>
      <w:proofErr w:type="spellStart"/>
      <w:r w:rsidRPr="00847823">
        <w:rPr>
          <w:rFonts w:ascii="Arial" w:hAnsi="Arial" w:cs="Arial"/>
          <w:sz w:val="20"/>
          <w:szCs w:val="20"/>
        </w:rPr>
        <w:t>ú.</w:t>
      </w:r>
      <w:proofErr w:type="spellEnd"/>
      <w:r w:rsidRPr="0084782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47823">
        <w:rPr>
          <w:rFonts w:ascii="Arial" w:hAnsi="Arial" w:cs="Arial"/>
          <w:sz w:val="20"/>
          <w:szCs w:val="20"/>
        </w:rPr>
        <w:t>Veleslavín</w:t>
      </w:r>
      <w:r>
        <w:rPr>
          <w:b/>
          <w:sz w:val="20"/>
          <w:szCs w:val="20"/>
        </w:rPr>
        <w:t xml:space="preserve"> </w:t>
      </w:r>
      <w:r w:rsidRPr="00C030BC">
        <w:rPr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žadateli</w:t>
      </w:r>
      <w:proofErr w:type="gramEnd"/>
      <w:r>
        <w:rPr>
          <w:rFonts w:ascii="Arial" w:hAnsi="Arial" w:cs="Arial"/>
          <w:sz w:val="20"/>
          <w:szCs w:val="20"/>
        </w:rPr>
        <w:t xml:space="preserve"> – vlastníkovi nemovitosti čp.</w:t>
      </w:r>
      <w:r w:rsidR="004C742C">
        <w:rPr>
          <w:rFonts w:ascii="Arial" w:hAnsi="Arial" w:cs="Arial"/>
          <w:sz w:val="20"/>
          <w:szCs w:val="20"/>
        </w:rPr>
        <w:t xml:space="preserve"> 310</w:t>
      </w:r>
      <w:r>
        <w:rPr>
          <w:rFonts w:ascii="Arial" w:hAnsi="Arial" w:cs="Arial"/>
          <w:sz w:val="20"/>
          <w:szCs w:val="20"/>
        </w:rPr>
        <w:t xml:space="preserve">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Veleslavín</w:t>
      </w:r>
    </w:p>
    <w:p w14:paraId="0A3169AC" w14:textId="77777777" w:rsidR="00847823" w:rsidRDefault="00847823" w:rsidP="00A95BDA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</w:p>
    <w:p w14:paraId="24AF9D3D" w14:textId="1BF0F889" w:rsidR="00847823" w:rsidRPr="00BC6241" w:rsidRDefault="00847823" w:rsidP="00847823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A95BDA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A95BDA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A95BDA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70E21">
        <w:rPr>
          <w:rFonts w:ascii="Arial" w:hAnsi="Arial" w:cs="Arial"/>
          <w:sz w:val="20"/>
          <w:szCs w:val="20"/>
        </w:rPr>
        <w:t xml:space="preserve">(Mgr. </w:t>
      </w:r>
      <w:proofErr w:type="spellStart"/>
      <w:r w:rsidR="00A95BDA"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</w:p>
    <w:p w14:paraId="002FF805" w14:textId="3C1968F0" w:rsidR="00847823" w:rsidRDefault="00A95BDA" w:rsidP="00847823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47823">
        <w:rPr>
          <w:rFonts w:ascii="Arial" w:hAnsi="Arial" w:cs="Arial"/>
          <w:sz w:val="20"/>
          <w:szCs w:val="20"/>
        </w:rPr>
        <w:t>schváleno)</w:t>
      </w:r>
    </w:p>
    <w:p w14:paraId="564801A8" w14:textId="7111B5A9" w:rsidR="00F56E3A" w:rsidRDefault="00A95BDA" w:rsidP="00A95BDA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Bosák a 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 nehlasovali</w:t>
      </w:r>
    </w:p>
    <w:p w14:paraId="28F7E586" w14:textId="77777777" w:rsidR="007446B1" w:rsidRDefault="007446B1" w:rsidP="007446B1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492D16D4" w14:textId="3FA6071D" w:rsidR="007446B1" w:rsidRPr="002E7730" w:rsidRDefault="007446B1" w:rsidP="00BC6241">
      <w:pPr>
        <w:pStyle w:val="Nadpis1"/>
        <w:tabs>
          <w:tab w:val="clear" w:pos="0"/>
        </w:tabs>
        <w:rPr>
          <w:sz w:val="20"/>
          <w:szCs w:val="20"/>
        </w:rPr>
      </w:pPr>
      <w:r>
        <w:rPr>
          <w:b/>
          <w:sz w:val="20"/>
          <w:szCs w:val="20"/>
          <w:u w:val="none"/>
        </w:rPr>
        <w:t>1</w:t>
      </w:r>
      <w:r w:rsidR="00847823">
        <w:rPr>
          <w:b/>
          <w:sz w:val="20"/>
          <w:szCs w:val="20"/>
          <w:u w:val="none"/>
        </w:rPr>
        <w:t>0</w:t>
      </w:r>
      <w:r w:rsidRPr="002E7730">
        <w:rPr>
          <w:b/>
          <w:sz w:val="20"/>
          <w:szCs w:val="20"/>
          <w:u w:val="none"/>
        </w:rPr>
        <w:t xml:space="preserve">) Prodej </w:t>
      </w:r>
      <w:r w:rsidR="00847823">
        <w:rPr>
          <w:b/>
          <w:sz w:val="20"/>
          <w:szCs w:val="20"/>
          <w:u w:val="none"/>
        </w:rPr>
        <w:t>jednotky č. 1703/301 v domě čp. 1703 Bělohorská 144</w:t>
      </w:r>
      <w:r w:rsidRPr="002E7730">
        <w:rPr>
          <w:b/>
          <w:sz w:val="20"/>
          <w:szCs w:val="20"/>
          <w:u w:val="none"/>
        </w:rPr>
        <w:t xml:space="preserve"> k. </w:t>
      </w:r>
      <w:proofErr w:type="spellStart"/>
      <w:r w:rsidRPr="002E7730">
        <w:rPr>
          <w:b/>
          <w:sz w:val="20"/>
          <w:szCs w:val="20"/>
          <w:u w:val="none"/>
        </w:rPr>
        <w:t>ú.</w:t>
      </w:r>
      <w:proofErr w:type="spellEnd"/>
      <w:r w:rsidRPr="009A5833">
        <w:rPr>
          <w:b/>
          <w:sz w:val="20"/>
          <w:szCs w:val="20"/>
          <w:u w:val="none"/>
        </w:rPr>
        <w:t xml:space="preserve"> Břevnov</w:t>
      </w:r>
      <w:r w:rsidRPr="00C030BC">
        <w:rPr>
          <w:b/>
          <w:sz w:val="20"/>
          <w:szCs w:val="20"/>
          <w:u w:val="none"/>
        </w:rPr>
        <w:t xml:space="preserve"> </w:t>
      </w:r>
    </w:p>
    <w:p w14:paraId="61D191FD" w14:textId="3863EB9A" w:rsidR="007446B1" w:rsidRDefault="007446B1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Úvodní slovo k d</w:t>
      </w:r>
      <w:r w:rsidR="00847823">
        <w:rPr>
          <w:rFonts w:ascii="Arial" w:hAnsi="Arial" w:cs="Arial"/>
          <w:sz w:val="20"/>
          <w:szCs w:val="20"/>
        </w:rPr>
        <w:t>ané problematice měl předseda</w:t>
      </w:r>
      <w:r w:rsidR="00720C26">
        <w:rPr>
          <w:rFonts w:ascii="Arial" w:hAnsi="Arial" w:cs="Arial"/>
          <w:sz w:val="20"/>
          <w:szCs w:val="20"/>
        </w:rPr>
        <w:t xml:space="preserve"> a uvedl, že o prodeji jednala DIK a prodej </w:t>
      </w:r>
      <w:proofErr w:type="gramStart"/>
      <w:r w:rsidR="00720C26">
        <w:rPr>
          <w:rFonts w:ascii="Arial" w:hAnsi="Arial" w:cs="Arial"/>
          <w:sz w:val="20"/>
          <w:szCs w:val="20"/>
        </w:rPr>
        <w:t>doporučila.</w:t>
      </w:r>
      <w:r w:rsidR="00847823">
        <w:rPr>
          <w:rFonts w:ascii="Arial" w:hAnsi="Arial" w:cs="Arial"/>
          <w:sz w:val="20"/>
          <w:szCs w:val="20"/>
        </w:rPr>
        <w:t>.</w:t>
      </w:r>
      <w:proofErr w:type="gramEnd"/>
      <w:r w:rsidR="00847823">
        <w:rPr>
          <w:rFonts w:ascii="Arial" w:hAnsi="Arial" w:cs="Arial"/>
          <w:sz w:val="20"/>
          <w:szCs w:val="20"/>
        </w:rPr>
        <w:t xml:space="preserve"> V</w:t>
      </w:r>
      <w:r w:rsidR="00720C26">
        <w:rPr>
          <w:rFonts w:ascii="Arial" w:hAnsi="Arial" w:cs="Arial"/>
          <w:bCs/>
          <w:sz w:val="20"/>
          <w:szCs w:val="20"/>
        </w:rPr>
        <w:t> </w:t>
      </w:r>
      <w:r>
        <w:rPr>
          <w:rFonts w:ascii="Arial" w:hAnsi="Arial" w:cs="Arial"/>
          <w:bCs/>
          <w:sz w:val="20"/>
          <w:szCs w:val="20"/>
        </w:rPr>
        <w:t>diskus</w:t>
      </w:r>
      <w:r w:rsidR="00847823">
        <w:rPr>
          <w:rFonts w:ascii="Arial" w:hAnsi="Arial" w:cs="Arial"/>
          <w:bCs/>
          <w:sz w:val="20"/>
          <w:szCs w:val="20"/>
        </w:rPr>
        <w:t>i</w:t>
      </w:r>
      <w:r w:rsidR="00720C26">
        <w:rPr>
          <w:rFonts w:ascii="Arial" w:hAnsi="Arial" w:cs="Arial"/>
          <w:bCs/>
          <w:sz w:val="20"/>
          <w:szCs w:val="20"/>
        </w:rPr>
        <w:t xml:space="preserve"> se Mgr. </w:t>
      </w:r>
      <w:proofErr w:type="spellStart"/>
      <w:r w:rsidR="00720C26">
        <w:rPr>
          <w:rFonts w:ascii="Arial" w:hAnsi="Arial" w:cs="Arial"/>
          <w:bCs/>
          <w:sz w:val="20"/>
          <w:szCs w:val="20"/>
        </w:rPr>
        <w:t>Chabr</w:t>
      </w:r>
      <w:proofErr w:type="spellEnd"/>
      <w:r w:rsidR="00720C26">
        <w:rPr>
          <w:rFonts w:ascii="Arial" w:hAnsi="Arial" w:cs="Arial"/>
          <w:bCs/>
          <w:sz w:val="20"/>
          <w:szCs w:val="20"/>
        </w:rPr>
        <w:t xml:space="preserve"> dotázal, zda jsou jednotky, ve kterých je obchod, propojeny</w:t>
      </w:r>
      <w:r>
        <w:rPr>
          <w:rFonts w:ascii="Arial" w:hAnsi="Arial" w:cs="Arial"/>
          <w:bCs/>
          <w:sz w:val="20"/>
          <w:szCs w:val="20"/>
        </w:rPr>
        <w:t>.</w:t>
      </w:r>
      <w:r w:rsidR="00720C26">
        <w:rPr>
          <w:rFonts w:ascii="Arial" w:hAnsi="Arial" w:cs="Arial"/>
          <w:bCs/>
          <w:sz w:val="20"/>
          <w:szCs w:val="20"/>
        </w:rPr>
        <w:t xml:space="preserve"> OSM sdělil, že ano, část obchodu je v domě čp. 1703 a část je v domě čp. 1704, tuto jednotku p. </w:t>
      </w:r>
      <w:proofErr w:type="spellStart"/>
      <w:r w:rsidR="00720C26">
        <w:rPr>
          <w:rFonts w:ascii="Arial" w:hAnsi="Arial" w:cs="Arial"/>
          <w:bCs/>
          <w:sz w:val="20"/>
          <w:szCs w:val="20"/>
        </w:rPr>
        <w:t>Rektorys</w:t>
      </w:r>
      <w:proofErr w:type="spellEnd"/>
      <w:r w:rsidR="00720C26">
        <w:rPr>
          <w:rFonts w:ascii="Arial" w:hAnsi="Arial" w:cs="Arial"/>
          <w:bCs/>
          <w:sz w:val="20"/>
          <w:szCs w:val="20"/>
        </w:rPr>
        <w:t xml:space="preserve"> vlastní. P. Kabelová není pro prodej, Mgr. Lacina je pro prodej. Mgr. </w:t>
      </w:r>
      <w:proofErr w:type="spellStart"/>
      <w:r w:rsidR="00720C26">
        <w:rPr>
          <w:rFonts w:ascii="Arial" w:hAnsi="Arial" w:cs="Arial"/>
          <w:bCs/>
          <w:sz w:val="20"/>
          <w:szCs w:val="20"/>
        </w:rPr>
        <w:t>Chabr</w:t>
      </w:r>
      <w:proofErr w:type="spellEnd"/>
      <w:r w:rsidR="00720C26">
        <w:rPr>
          <w:rFonts w:ascii="Arial" w:hAnsi="Arial" w:cs="Arial"/>
          <w:bCs/>
          <w:sz w:val="20"/>
          <w:szCs w:val="20"/>
        </w:rPr>
        <w:t xml:space="preserve">  požádal o ekonomické údaje k jednotce. Mgr. Lacina uvedl, že lze jednotku prodat formou VŘ, s tím že nájemce může nabídku dorovnat.</w:t>
      </w:r>
      <w:r w:rsidR="007B7422">
        <w:rPr>
          <w:rFonts w:ascii="Arial" w:hAnsi="Arial" w:cs="Arial"/>
          <w:bCs/>
          <w:sz w:val="20"/>
          <w:szCs w:val="20"/>
        </w:rPr>
        <w:t xml:space="preserve"> Mgr. </w:t>
      </w:r>
      <w:proofErr w:type="spellStart"/>
      <w:r w:rsidR="007B7422">
        <w:rPr>
          <w:rFonts w:ascii="Arial" w:hAnsi="Arial" w:cs="Arial"/>
          <w:bCs/>
          <w:sz w:val="20"/>
          <w:szCs w:val="20"/>
        </w:rPr>
        <w:t>Chabr</w:t>
      </w:r>
      <w:proofErr w:type="spellEnd"/>
      <w:r w:rsidR="007B7422">
        <w:rPr>
          <w:rFonts w:ascii="Arial" w:hAnsi="Arial" w:cs="Arial"/>
          <w:bCs/>
          <w:sz w:val="20"/>
          <w:szCs w:val="20"/>
        </w:rPr>
        <w:t xml:space="preserve"> uvedl, že m. č. musí prodávat minimálně za cenu obvyklou, která bude stanovena ZP. </w:t>
      </w:r>
    </w:p>
    <w:p w14:paraId="4BE340D5" w14:textId="00F11A68" w:rsidR="00BB1806" w:rsidRDefault="00BB1806" w:rsidP="00BB180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Projednání tohoto bodu bylo odloženo na příští jednání KMP. KMP požaduje </w:t>
      </w:r>
      <w:proofErr w:type="gramStart"/>
      <w:r>
        <w:rPr>
          <w:rFonts w:ascii="Arial" w:hAnsi="Arial" w:cs="Arial"/>
          <w:sz w:val="20"/>
          <w:szCs w:val="20"/>
        </w:rPr>
        <w:t xml:space="preserve">předložit  </w:t>
      </w:r>
      <w:r>
        <w:rPr>
          <w:rFonts w:ascii="Arial" w:hAnsi="Arial" w:cs="Arial"/>
          <w:bCs/>
          <w:sz w:val="20"/>
          <w:szCs w:val="20"/>
        </w:rPr>
        <w:t>ekonomické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údaje k jednotce.</w:t>
      </w:r>
    </w:p>
    <w:p w14:paraId="497C9815" w14:textId="77777777" w:rsidR="00BB1806" w:rsidRDefault="00BB1806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06D5588B" w14:textId="77777777" w:rsidR="0092730A" w:rsidRDefault="0092730A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41B29361" w14:textId="77777777" w:rsidR="0092730A" w:rsidRDefault="0092730A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7ACCC3A1" w14:textId="77777777" w:rsidR="0092730A" w:rsidRDefault="0092730A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38C748AA" w14:textId="14D22717" w:rsidR="00F0704B" w:rsidRDefault="00F0704B" w:rsidP="00F0704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BB1806">
        <w:rPr>
          <w:rFonts w:ascii="Arial" w:hAnsi="Arial" w:cs="Arial"/>
          <w:b/>
          <w:bCs/>
          <w:sz w:val="20"/>
          <w:szCs w:val="20"/>
        </w:rPr>
        <w:t>1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4109E400" w14:textId="77777777" w:rsidR="001400F4" w:rsidRDefault="00FB520C" w:rsidP="001400F4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FB520C">
        <w:rPr>
          <w:rFonts w:ascii="Arial" w:hAnsi="Arial" w:cs="Arial"/>
          <w:sz w:val="20"/>
          <w:szCs w:val="20"/>
        </w:rPr>
        <w:t>info</w:t>
      </w:r>
      <w:proofErr w:type="spellEnd"/>
      <w:r w:rsidRPr="00FB520C">
        <w:rPr>
          <w:rFonts w:ascii="Arial" w:hAnsi="Arial" w:cs="Arial"/>
          <w:sz w:val="20"/>
          <w:szCs w:val="20"/>
        </w:rPr>
        <w:t xml:space="preserve"> o prodeji pozemku pod garáží na pozemku </w:t>
      </w:r>
      <w:proofErr w:type="spellStart"/>
      <w:r w:rsidRPr="00FB520C">
        <w:rPr>
          <w:rFonts w:ascii="Arial" w:hAnsi="Arial" w:cs="Arial"/>
          <w:sz w:val="20"/>
          <w:szCs w:val="20"/>
        </w:rPr>
        <w:t>parc</w:t>
      </w:r>
      <w:proofErr w:type="spellEnd"/>
      <w:r w:rsidRPr="00FB520C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FB520C">
        <w:rPr>
          <w:rFonts w:ascii="Arial" w:hAnsi="Arial" w:cs="Arial"/>
          <w:sz w:val="20"/>
          <w:szCs w:val="20"/>
        </w:rPr>
        <w:t>č.</w:t>
      </w:r>
      <w:proofErr w:type="gramEnd"/>
      <w:r w:rsidRPr="00FB520C">
        <w:rPr>
          <w:rFonts w:ascii="Arial" w:hAnsi="Arial" w:cs="Arial"/>
          <w:sz w:val="20"/>
          <w:szCs w:val="20"/>
        </w:rPr>
        <w:t xml:space="preserve"> 3853/3 a vjezdu do garáže na pozemku </w:t>
      </w:r>
      <w:proofErr w:type="spellStart"/>
      <w:r w:rsidRPr="00FB520C">
        <w:rPr>
          <w:rFonts w:ascii="Arial" w:hAnsi="Arial" w:cs="Arial"/>
          <w:sz w:val="20"/>
          <w:szCs w:val="20"/>
        </w:rPr>
        <w:t>parc</w:t>
      </w:r>
      <w:proofErr w:type="spellEnd"/>
      <w:r w:rsidRPr="00FB520C">
        <w:rPr>
          <w:rFonts w:ascii="Arial" w:hAnsi="Arial" w:cs="Arial"/>
          <w:sz w:val="20"/>
          <w:szCs w:val="20"/>
        </w:rPr>
        <w:t xml:space="preserve">. č. 3853/21 k. </w:t>
      </w:r>
      <w:proofErr w:type="spellStart"/>
      <w:r w:rsidRPr="00FB520C">
        <w:rPr>
          <w:rFonts w:ascii="Arial" w:hAnsi="Arial" w:cs="Arial"/>
          <w:sz w:val="20"/>
          <w:szCs w:val="20"/>
        </w:rPr>
        <w:t>ú.</w:t>
      </w:r>
      <w:proofErr w:type="spellEnd"/>
      <w:r w:rsidRPr="00FB520C">
        <w:rPr>
          <w:rFonts w:ascii="Arial" w:hAnsi="Arial" w:cs="Arial"/>
          <w:sz w:val="20"/>
          <w:szCs w:val="20"/>
        </w:rPr>
        <w:t xml:space="preserve"> Dejvice</w:t>
      </w:r>
    </w:p>
    <w:p w14:paraId="0A205352" w14:textId="632A14DC" w:rsidR="001400F4" w:rsidRPr="001400F4" w:rsidRDefault="00FB520C" w:rsidP="001400F4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400F4">
        <w:rPr>
          <w:rFonts w:ascii="Arial" w:hAnsi="Arial" w:cs="Arial"/>
          <w:sz w:val="20"/>
          <w:szCs w:val="20"/>
        </w:rPr>
        <w:t>info</w:t>
      </w:r>
      <w:proofErr w:type="spellEnd"/>
      <w:r w:rsidRPr="001400F4">
        <w:rPr>
          <w:rFonts w:ascii="Arial" w:hAnsi="Arial" w:cs="Arial"/>
          <w:sz w:val="20"/>
          <w:szCs w:val="20"/>
        </w:rPr>
        <w:t xml:space="preserve"> o odložení </w:t>
      </w:r>
      <w:r w:rsidR="001400F4" w:rsidRPr="001400F4">
        <w:rPr>
          <w:rFonts w:ascii="Arial" w:hAnsi="Arial" w:cs="Arial"/>
          <w:sz w:val="20"/>
          <w:szCs w:val="20"/>
        </w:rPr>
        <w:t>rozeslání nabídek prodeje pozemků pod stavbami cizích vlastníků</w:t>
      </w:r>
      <w:r w:rsidR="001400F4">
        <w:rPr>
          <w:rFonts w:ascii="Arial" w:hAnsi="Arial" w:cs="Arial"/>
          <w:sz w:val="20"/>
          <w:szCs w:val="20"/>
        </w:rPr>
        <w:t xml:space="preserve"> na základě doporučení OÚR</w:t>
      </w:r>
    </w:p>
    <w:p w14:paraId="02A3A7B3" w14:textId="3E2AA4A3" w:rsidR="00DA3128" w:rsidRPr="001400F4" w:rsidRDefault="00FB520C" w:rsidP="001400F4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1400F4">
        <w:rPr>
          <w:rFonts w:ascii="Arial" w:hAnsi="Arial" w:cs="Arial"/>
          <w:sz w:val="20"/>
          <w:szCs w:val="20"/>
        </w:rPr>
        <w:t>Informace k t</w:t>
      </w:r>
      <w:r w:rsidR="008664E2">
        <w:rPr>
          <w:rFonts w:ascii="Arial" w:hAnsi="Arial" w:cs="Arial"/>
          <w:sz w:val="20"/>
          <w:szCs w:val="20"/>
        </w:rPr>
        <w:t>ě</w:t>
      </w:r>
      <w:r w:rsidRPr="001400F4">
        <w:rPr>
          <w:rFonts w:ascii="Arial" w:hAnsi="Arial" w:cs="Arial"/>
          <w:sz w:val="20"/>
          <w:szCs w:val="20"/>
        </w:rPr>
        <w:t>mto bod</w:t>
      </w:r>
      <w:r w:rsidR="008664E2">
        <w:rPr>
          <w:rFonts w:ascii="Arial" w:hAnsi="Arial" w:cs="Arial"/>
          <w:sz w:val="20"/>
          <w:szCs w:val="20"/>
        </w:rPr>
        <w:t>ům</w:t>
      </w:r>
      <w:r w:rsidRPr="001400F4">
        <w:rPr>
          <w:rFonts w:ascii="Arial" w:hAnsi="Arial" w:cs="Arial"/>
          <w:sz w:val="20"/>
          <w:szCs w:val="20"/>
        </w:rPr>
        <w:t xml:space="preserve"> vzali členové KMP na vědomí</w:t>
      </w:r>
      <w:r w:rsidR="001400F4">
        <w:rPr>
          <w:rFonts w:ascii="Arial" w:hAnsi="Arial" w:cs="Arial"/>
          <w:sz w:val="20"/>
          <w:szCs w:val="20"/>
        </w:rPr>
        <w:t>.</w:t>
      </w:r>
    </w:p>
    <w:p w14:paraId="3FF8C6CC" w14:textId="77777777" w:rsidR="00FB520C" w:rsidRDefault="00FB520C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0B9C8278" w14:textId="77777777" w:rsidR="00FB520C" w:rsidRDefault="00FB520C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0E45E76D" w14:textId="77777777" w:rsidR="00FB520C" w:rsidRDefault="00FB520C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2ACBEC0F" w14:textId="77777777" w:rsidR="00FB520C" w:rsidRDefault="00FB520C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C2BBC69" w14:textId="77777777" w:rsidR="00FB520C" w:rsidRPr="00A760CE" w:rsidRDefault="00FB520C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77777777"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14:paraId="0375CC5B" w14:textId="5FF48B47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4C5A8E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4C5A8E">
        <w:rPr>
          <w:rFonts w:ascii="Arial" w:hAnsi="Arial" w:cs="Arial"/>
          <w:sz w:val="20"/>
          <w:szCs w:val="20"/>
        </w:rPr>
        <w:t>3</w:t>
      </w:r>
      <w:r w:rsidR="00960F66">
        <w:rPr>
          <w:rFonts w:ascii="Arial" w:hAnsi="Arial" w:cs="Arial"/>
          <w:sz w:val="20"/>
          <w:szCs w:val="20"/>
        </w:rPr>
        <w:t>0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0EE73AA" w14:textId="4A0FBDC9" w:rsidR="00960F66" w:rsidRDefault="00960F66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p w14:paraId="1083B09A" w14:textId="77777777" w:rsidR="00A760CE" w:rsidRDefault="00A760CE">
      <w:pPr>
        <w:jc w:val="both"/>
        <w:rPr>
          <w:rFonts w:ascii="Arial" w:hAnsi="Arial" w:cs="Arial"/>
          <w:sz w:val="20"/>
        </w:rPr>
      </w:pPr>
    </w:p>
    <w:p w14:paraId="4DCA9290" w14:textId="0D4A6D3B" w:rsidR="00960F66" w:rsidRDefault="00960F66" w:rsidP="00875600">
      <w:pPr>
        <w:ind w:left="1416" w:firstLine="708"/>
        <w:jc w:val="both"/>
      </w:pPr>
      <w:r>
        <w:rPr>
          <w:rFonts w:ascii="Arial" w:hAnsi="Arial" w:cs="Arial"/>
          <w:sz w:val="20"/>
        </w:rPr>
        <w:tab/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BA77F5" w15:done="0"/>
  <w15:commentEx w15:paraId="172D8487" w15:done="0"/>
  <w15:commentEx w15:paraId="3B6BC617" w15:done="0"/>
  <w15:commentEx w15:paraId="119BF35B" w15:done="0"/>
  <w15:commentEx w15:paraId="768E473A" w15:done="0"/>
  <w15:commentEx w15:paraId="5275846C" w15:done="0"/>
  <w15:commentEx w15:paraId="0AC18E4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BA77F5" w16cid:durableId="215AEAE5"/>
  <w16cid:commentId w16cid:paraId="172D8487" w16cid:durableId="215AEB40"/>
  <w16cid:commentId w16cid:paraId="3B6BC617" w16cid:durableId="215AEBEE"/>
  <w16cid:commentId w16cid:paraId="119BF35B" w16cid:durableId="215AEC29"/>
  <w16cid:commentId w16cid:paraId="768E473A" w16cid:durableId="215AECE4"/>
  <w16cid:commentId w16cid:paraId="5275846C" w16cid:durableId="215AED9D"/>
  <w16cid:commentId w16cid:paraId="0AC18E49" w16cid:durableId="215AEF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9DE6C" w14:textId="77777777" w:rsidR="001A22AD" w:rsidRDefault="001A22AD">
      <w:r>
        <w:separator/>
      </w:r>
    </w:p>
  </w:endnote>
  <w:endnote w:type="continuationSeparator" w:id="0">
    <w:p w14:paraId="1D505551" w14:textId="77777777" w:rsidR="001A22AD" w:rsidRDefault="001A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1A22AD" w:rsidRDefault="001A22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52E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1A22AD" w:rsidRDefault="001A22A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1A22AD" w:rsidRDefault="001A22A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9252E">
      <w:rPr>
        <w:noProof/>
      </w:rPr>
      <w:t>1</w:t>
    </w:r>
    <w:r>
      <w:fldChar w:fldCharType="end"/>
    </w:r>
  </w:p>
  <w:p w14:paraId="04D69953" w14:textId="77777777" w:rsidR="001A22AD" w:rsidRDefault="001A22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A5283" w14:textId="77777777" w:rsidR="001A22AD" w:rsidRDefault="001A22AD">
      <w:r>
        <w:separator/>
      </w:r>
    </w:p>
  </w:footnote>
  <w:footnote w:type="continuationSeparator" w:id="0">
    <w:p w14:paraId="6EAA26C3" w14:textId="77777777" w:rsidR="001A22AD" w:rsidRDefault="001A2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chan, Martin">
    <w15:presenceInfo w15:providerId="AD" w15:userId="S::martin.suchan@firma.seznam.cz::39edf8f5-4131-4519-b48c-dafd9fc08a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428B"/>
    <w:rsid w:val="00051D8B"/>
    <w:rsid w:val="00051F33"/>
    <w:rsid w:val="00056806"/>
    <w:rsid w:val="000659D3"/>
    <w:rsid w:val="000767F6"/>
    <w:rsid w:val="000A7D7F"/>
    <w:rsid w:val="000C0EF7"/>
    <w:rsid w:val="000D4C55"/>
    <w:rsid w:val="000E67B0"/>
    <w:rsid w:val="00101E28"/>
    <w:rsid w:val="00104C65"/>
    <w:rsid w:val="001058F4"/>
    <w:rsid w:val="00113547"/>
    <w:rsid w:val="00116872"/>
    <w:rsid w:val="0013507D"/>
    <w:rsid w:val="001400F4"/>
    <w:rsid w:val="00157FFC"/>
    <w:rsid w:val="001605DA"/>
    <w:rsid w:val="0016240C"/>
    <w:rsid w:val="00166D0F"/>
    <w:rsid w:val="0017204F"/>
    <w:rsid w:val="00193AAA"/>
    <w:rsid w:val="001A22AD"/>
    <w:rsid w:val="001C7356"/>
    <w:rsid w:val="001D6BCA"/>
    <w:rsid w:val="001D7485"/>
    <w:rsid w:val="001E00A4"/>
    <w:rsid w:val="001E3DC7"/>
    <w:rsid w:val="001F1C31"/>
    <w:rsid w:val="001F6788"/>
    <w:rsid w:val="00207F70"/>
    <w:rsid w:val="00217A3D"/>
    <w:rsid w:val="00232A6F"/>
    <w:rsid w:val="002354F9"/>
    <w:rsid w:val="00245231"/>
    <w:rsid w:val="00251746"/>
    <w:rsid w:val="0026632A"/>
    <w:rsid w:val="00270E21"/>
    <w:rsid w:val="002719B6"/>
    <w:rsid w:val="0027614F"/>
    <w:rsid w:val="00281F2D"/>
    <w:rsid w:val="00296AC7"/>
    <w:rsid w:val="002B27A3"/>
    <w:rsid w:val="002B343D"/>
    <w:rsid w:val="002E7730"/>
    <w:rsid w:val="00307CC2"/>
    <w:rsid w:val="0032483E"/>
    <w:rsid w:val="00337670"/>
    <w:rsid w:val="003411C7"/>
    <w:rsid w:val="00346FE7"/>
    <w:rsid w:val="00356D0C"/>
    <w:rsid w:val="00365942"/>
    <w:rsid w:val="00365B54"/>
    <w:rsid w:val="00387BFC"/>
    <w:rsid w:val="00394E74"/>
    <w:rsid w:val="003B001D"/>
    <w:rsid w:val="003B10C0"/>
    <w:rsid w:val="003B3632"/>
    <w:rsid w:val="003E0372"/>
    <w:rsid w:val="003F637B"/>
    <w:rsid w:val="0040614C"/>
    <w:rsid w:val="00406BE1"/>
    <w:rsid w:val="0041001F"/>
    <w:rsid w:val="00413E2E"/>
    <w:rsid w:val="0041683F"/>
    <w:rsid w:val="00417A3A"/>
    <w:rsid w:val="00442B43"/>
    <w:rsid w:val="00445E14"/>
    <w:rsid w:val="004652E1"/>
    <w:rsid w:val="004834F3"/>
    <w:rsid w:val="00485AF8"/>
    <w:rsid w:val="00486EC4"/>
    <w:rsid w:val="00487DAE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59A7"/>
    <w:rsid w:val="005506B0"/>
    <w:rsid w:val="0056055F"/>
    <w:rsid w:val="0056657E"/>
    <w:rsid w:val="005700B5"/>
    <w:rsid w:val="005774A5"/>
    <w:rsid w:val="00580B22"/>
    <w:rsid w:val="00580C8E"/>
    <w:rsid w:val="00587683"/>
    <w:rsid w:val="0059252E"/>
    <w:rsid w:val="00596A37"/>
    <w:rsid w:val="005A2710"/>
    <w:rsid w:val="005A7462"/>
    <w:rsid w:val="005A7986"/>
    <w:rsid w:val="005B5BC4"/>
    <w:rsid w:val="005D218A"/>
    <w:rsid w:val="005E69E6"/>
    <w:rsid w:val="006119D3"/>
    <w:rsid w:val="00620234"/>
    <w:rsid w:val="006247FA"/>
    <w:rsid w:val="006345CB"/>
    <w:rsid w:val="00636B54"/>
    <w:rsid w:val="0067155A"/>
    <w:rsid w:val="006835D9"/>
    <w:rsid w:val="006839A9"/>
    <w:rsid w:val="006A5588"/>
    <w:rsid w:val="006B2E2B"/>
    <w:rsid w:val="006B42B0"/>
    <w:rsid w:val="006B5764"/>
    <w:rsid w:val="006E0396"/>
    <w:rsid w:val="006F3054"/>
    <w:rsid w:val="00700880"/>
    <w:rsid w:val="007119F4"/>
    <w:rsid w:val="00717B7C"/>
    <w:rsid w:val="00720C26"/>
    <w:rsid w:val="00740051"/>
    <w:rsid w:val="007446B1"/>
    <w:rsid w:val="0078191F"/>
    <w:rsid w:val="00795051"/>
    <w:rsid w:val="00797700"/>
    <w:rsid w:val="007A2DFF"/>
    <w:rsid w:val="007A4F89"/>
    <w:rsid w:val="007B1E69"/>
    <w:rsid w:val="007B7422"/>
    <w:rsid w:val="007C0C65"/>
    <w:rsid w:val="007C75B3"/>
    <w:rsid w:val="007D1A91"/>
    <w:rsid w:val="00802881"/>
    <w:rsid w:val="008030A6"/>
    <w:rsid w:val="008148A0"/>
    <w:rsid w:val="00827382"/>
    <w:rsid w:val="0083766D"/>
    <w:rsid w:val="008377EE"/>
    <w:rsid w:val="00840709"/>
    <w:rsid w:val="008435DF"/>
    <w:rsid w:val="00847823"/>
    <w:rsid w:val="0085144A"/>
    <w:rsid w:val="00855142"/>
    <w:rsid w:val="00856662"/>
    <w:rsid w:val="00857E34"/>
    <w:rsid w:val="00862E5D"/>
    <w:rsid w:val="008664E2"/>
    <w:rsid w:val="0087457A"/>
    <w:rsid w:val="00875090"/>
    <w:rsid w:val="00875600"/>
    <w:rsid w:val="0089729D"/>
    <w:rsid w:val="008A1A0C"/>
    <w:rsid w:val="008A3AC4"/>
    <w:rsid w:val="008A5671"/>
    <w:rsid w:val="008B056D"/>
    <w:rsid w:val="008B09CF"/>
    <w:rsid w:val="008B24A6"/>
    <w:rsid w:val="008B2A6E"/>
    <w:rsid w:val="008C3F10"/>
    <w:rsid w:val="008C52DD"/>
    <w:rsid w:val="008E28A0"/>
    <w:rsid w:val="008E2E5D"/>
    <w:rsid w:val="008E6698"/>
    <w:rsid w:val="008F068C"/>
    <w:rsid w:val="0092506A"/>
    <w:rsid w:val="0092730A"/>
    <w:rsid w:val="009359DE"/>
    <w:rsid w:val="00941A6A"/>
    <w:rsid w:val="00944E06"/>
    <w:rsid w:val="00960F66"/>
    <w:rsid w:val="00962638"/>
    <w:rsid w:val="00963C02"/>
    <w:rsid w:val="009661C2"/>
    <w:rsid w:val="0097745D"/>
    <w:rsid w:val="00992E67"/>
    <w:rsid w:val="009A5833"/>
    <w:rsid w:val="009A69C7"/>
    <w:rsid w:val="009B0B51"/>
    <w:rsid w:val="009B6770"/>
    <w:rsid w:val="009D5044"/>
    <w:rsid w:val="009D790F"/>
    <w:rsid w:val="00A0069A"/>
    <w:rsid w:val="00A02572"/>
    <w:rsid w:val="00A04A27"/>
    <w:rsid w:val="00A1506F"/>
    <w:rsid w:val="00A36004"/>
    <w:rsid w:val="00A379C0"/>
    <w:rsid w:val="00A5417E"/>
    <w:rsid w:val="00A65895"/>
    <w:rsid w:val="00A760CE"/>
    <w:rsid w:val="00A771F4"/>
    <w:rsid w:val="00A83ED1"/>
    <w:rsid w:val="00A85E37"/>
    <w:rsid w:val="00A870A4"/>
    <w:rsid w:val="00A87D3A"/>
    <w:rsid w:val="00A947EB"/>
    <w:rsid w:val="00A95BDA"/>
    <w:rsid w:val="00AA70A6"/>
    <w:rsid w:val="00AB5E30"/>
    <w:rsid w:val="00AC1348"/>
    <w:rsid w:val="00AD0FE6"/>
    <w:rsid w:val="00AE77DF"/>
    <w:rsid w:val="00B01D87"/>
    <w:rsid w:val="00B03959"/>
    <w:rsid w:val="00B11AC0"/>
    <w:rsid w:val="00B13B79"/>
    <w:rsid w:val="00B16205"/>
    <w:rsid w:val="00B20B92"/>
    <w:rsid w:val="00B33EA4"/>
    <w:rsid w:val="00B5395C"/>
    <w:rsid w:val="00B55D2C"/>
    <w:rsid w:val="00B7768E"/>
    <w:rsid w:val="00B77883"/>
    <w:rsid w:val="00B90D37"/>
    <w:rsid w:val="00BA6377"/>
    <w:rsid w:val="00BA7993"/>
    <w:rsid w:val="00BB152B"/>
    <w:rsid w:val="00BB1806"/>
    <w:rsid w:val="00BB1DCA"/>
    <w:rsid w:val="00BC6241"/>
    <w:rsid w:val="00BD3FCF"/>
    <w:rsid w:val="00BE2AD8"/>
    <w:rsid w:val="00BF6E73"/>
    <w:rsid w:val="00C00109"/>
    <w:rsid w:val="00C030BC"/>
    <w:rsid w:val="00C30C94"/>
    <w:rsid w:val="00C353E4"/>
    <w:rsid w:val="00C54CD7"/>
    <w:rsid w:val="00C67D02"/>
    <w:rsid w:val="00C71CB6"/>
    <w:rsid w:val="00C7464F"/>
    <w:rsid w:val="00C7469A"/>
    <w:rsid w:val="00C77000"/>
    <w:rsid w:val="00C93122"/>
    <w:rsid w:val="00CA2B58"/>
    <w:rsid w:val="00CA5EDF"/>
    <w:rsid w:val="00CA7AB5"/>
    <w:rsid w:val="00CC0655"/>
    <w:rsid w:val="00CD0CE9"/>
    <w:rsid w:val="00CD1C95"/>
    <w:rsid w:val="00CD711E"/>
    <w:rsid w:val="00CE21DB"/>
    <w:rsid w:val="00CF1F7F"/>
    <w:rsid w:val="00D00C12"/>
    <w:rsid w:val="00D15C8B"/>
    <w:rsid w:val="00D16BFA"/>
    <w:rsid w:val="00D22642"/>
    <w:rsid w:val="00D3034C"/>
    <w:rsid w:val="00D35524"/>
    <w:rsid w:val="00D432D6"/>
    <w:rsid w:val="00D55AC1"/>
    <w:rsid w:val="00D97FDD"/>
    <w:rsid w:val="00DA072C"/>
    <w:rsid w:val="00DA3128"/>
    <w:rsid w:val="00DA33B9"/>
    <w:rsid w:val="00DB0C53"/>
    <w:rsid w:val="00DB1265"/>
    <w:rsid w:val="00DC1EAC"/>
    <w:rsid w:val="00DC39D4"/>
    <w:rsid w:val="00DD37F3"/>
    <w:rsid w:val="00DE2ABB"/>
    <w:rsid w:val="00DE508D"/>
    <w:rsid w:val="00DF44F0"/>
    <w:rsid w:val="00DF646C"/>
    <w:rsid w:val="00E03870"/>
    <w:rsid w:val="00E054C8"/>
    <w:rsid w:val="00E12716"/>
    <w:rsid w:val="00E16B77"/>
    <w:rsid w:val="00E317F4"/>
    <w:rsid w:val="00E36074"/>
    <w:rsid w:val="00E4207D"/>
    <w:rsid w:val="00E44081"/>
    <w:rsid w:val="00E45710"/>
    <w:rsid w:val="00E56672"/>
    <w:rsid w:val="00E6448B"/>
    <w:rsid w:val="00E92834"/>
    <w:rsid w:val="00E94D79"/>
    <w:rsid w:val="00EB4AA5"/>
    <w:rsid w:val="00EC0BE3"/>
    <w:rsid w:val="00EE349C"/>
    <w:rsid w:val="00EF6A78"/>
    <w:rsid w:val="00F0185C"/>
    <w:rsid w:val="00F03406"/>
    <w:rsid w:val="00F04BE0"/>
    <w:rsid w:val="00F04C1B"/>
    <w:rsid w:val="00F0704B"/>
    <w:rsid w:val="00F2553B"/>
    <w:rsid w:val="00F26F53"/>
    <w:rsid w:val="00F52048"/>
    <w:rsid w:val="00F56E3A"/>
    <w:rsid w:val="00F639A0"/>
    <w:rsid w:val="00F63D1C"/>
    <w:rsid w:val="00F64F2B"/>
    <w:rsid w:val="00F660F6"/>
    <w:rsid w:val="00F77868"/>
    <w:rsid w:val="00F86410"/>
    <w:rsid w:val="00FB520C"/>
    <w:rsid w:val="00FB7279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4D37-1ECE-44B2-8CDC-95A01639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5388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3</cp:revision>
  <cp:lastPrinted>2020-06-01T09:02:00Z</cp:lastPrinted>
  <dcterms:created xsi:type="dcterms:W3CDTF">2020-06-08T11:21:00Z</dcterms:created>
  <dcterms:modified xsi:type="dcterms:W3CDTF">2020-06-08T12:19:00Z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