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91CD9" w14:textId="6F32DFA4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r w:rsidR="00B11AC0">
        <w:t>2</w:t>
      </w:r>
      <w:r w:rsidR="006B2E2B">
        <w:t>1</w:t>
      </w:r>
      <w:r w:rsidR="00960F66">
        <w:t xml:space="preserve">. </w:t>
      </w:r>
      <w:r w:rsidR="00B11AC0">
        <w:t>1</w:t>
      </w:r>
      <w:r w:rsidR="00960F66">
        <w:t>0. 2019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35534841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B5395C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bCs/>
          <w:sz w:val="20"/>
          <w:szCs w:val="20"/>
        </w:rPr>
        <w:t>Ing.</w:t>
      </w:r>
      <w:r w:rsidR="00CA7AB5">
        <w:rPr>
          <w:rFonts w:ascii="Arial" w:hAnsi="Arial" w:cs="Arial"/>
          <w:sz w:val="20"/>
          <w:szCs w:val="20"/>
        </w:rPr>
        <w:t xml:space="preserve"> Jan Bosák, </w:t>
      </w:r>
      <w:r w:rsidR="00B5395C">
        <w:rPr>
          <w:rFonts w:ascii="Arial" w:hAnsi="Arial" w:cs="Arial"/>
          <w:sz w:val="20"/>
          <w:szCs w:val="20"/>
        </w:rPr>
        <w:t>p. Jan</w:t>
      </w:r>
      <w:r w:rsidR="00CA7AB5">
        <w:rPr>
          <w:rFonts w:ascii="Arial" w:hAnsi="Arial" w:cs="Arial"/>
          <w:sz w:val="20"/>
          <w:szCs w:val="20"/>
        </w:rPr>
        <w:t xml:space="preserve"> Dočekal</w:t>
      </w:r>
      <w:r w:rsidR="00B5395C">
        <w:rPr>
          <w:rFonts w:ascii="Arial" w:hAnsi="Arial" w:cs="Arial"/>
          <w:sz w:val="20"/>
          <w:szCs w:val="20"/>
        </w:rPr>
        <w:t>,</w:t>
      </w:r>
      <w:r w:rsidR="008E2E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Dušek,</w:t>
      </w:r>
      <w:r w:rsidR="00F04C1B" w:rsidRPr="00F04C1B">
        <w:rPr>
          <w:rFonts w:ascii="Arial" w:hAnsi="Arial" w:cs="Arial"/>
          <w:sz w:val="20"/>
          <w:szCs w:val="20"/>
        </w:rPr>
        <w:t xml:space="preserve"> </w:t>
      </w:r>
      <w:r w:rsidR="00F04C1B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F04C1B">
        <w:rPr>
          <w:rFonts w:ascii="Arial" w:hAnsi="Arial" w:cs="Arial"/>
          <w:sz w:val="20"/>
          <w:szCs w:val="20"/>
        </w:rPr>
        <w:t>Hořánek</w:t>
      </w:r>
      <w:proofErr w:type="spellEnd"/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Mgr. Jan </w:t>
      </w:r>
      <w:proofErr w:type="spellStart"/>
      <w:r w:rsidR="00CA7AB5">
        <w:rPr>
          <w:rFonts w:ascii="Arial" w:hAnsi="Arial" w:cs="Arial"/>
          <w:sz w:val="20"/>
          <w:szCs w:val="20"/>
        </w:rPr>
        <w:t>Chabr</w:t>
      </w:r>
      <w:proofErr w:type="spellEnd"/>
      <w:r w:rsidR="003411C7">
        <w:rPr>
          <w:rFonts w:ascii="Arial" w:hAnsi="Arial" w:cs="Arial"/>
          <w:sz w:val="20"/>
          <w:szCs w:val="20"/>
        </w:rPr>
        <w:t xml:space="preserve"> (od 17.46 - </w:t>
      </w:r>
      <w:proofErr w:type="gramStart"/>
      <w:r w:rsidR="003411C7">
        <w:rPr>
          <w:rFonts w:ascii="Arial" w:hAnsi="Arial" w:cs="Arial"/>
          <w:sz w:val="20"/>
          <w:szCs w:val="20"/>
        </w:rPr>
        <w:t>bod 4),</w:t>
      </w:r>
      <w:r w:rsidR="005122CC">
        <w:rPr>
          <w:rFonts w:ascii="Arial" w:hAnsi="Arial" w:cs="Arial"/>
          <w:sz w:val="20"/>
          <w:szCs w:val="20"/>
        </w:rPr>
        <w:t>,</w:t>
      </w:r>
      <w:r w:rsidR="00A360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p.</w:t>
      </w:r>
      <w:proofErr w:type="gramEnd"/>
      <w:r>
        <w:rPr>
          <w:rFonts w:ascii="Arial" w:hAnsi="Arial" w:cs="Arial"/>
          <w:sz w:val="20"/>
          <w:szCs w:val="20"/>
        </w:rPr>
        <w:t xml:space="preserve"> Jana Kabelová,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 Mgr. Jan Lacina</w:t>
      </w:r>
      <w:r>
        <w:rPr>
          <w:rFonts w:ascii="Arial" w:hAnsi="Arial" w:cs="Arial"/>
          <w:sz w:val="20"/>
          <w:szCs w:val="20"/>
        </w:rPr>
        <w:t>,</w:t>
      </w:r>
      <w:r w:rsidR="00CA7AB5" w:rsidRPr="00CA7AB5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FB72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Ph.D.</w:t>
      </w:r>
      <w:r w:rsidR="008E2E5D">
        <w:rPr>
          <w:rFonts w:ascii="Arial" w:hAnsi="Arial" w:cs="Arial"/>
          <w:sz w:val="20"/>
          <w:szCs w:val="20"/>
        </w:rPr>
        <w:t>,</w:t>
      </w:r>
      <w:r w:rsidR="00B539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Mgr. Petr </w:t>
      </w:r>
      <w:proofErr w:type="spellStart"/>
      <w:r>
        <w:rPr>
          <w:rFonts w:ascii="Arial" w:hAnsi="Arial" w:cs="Arial"/>
          <w:sz w:val="20"/>
          <w:szCs w:val="20"/>
        </w:rPr>
        <w:t>Píša,</w:t>
      </w:r>
      <w:r w:rsidR="009661C2">
        <w:rPr>
          <w:rFonts w:ascii="Arial" w:hAnsi="Arial" w:cs="Arial"/>
          <w:sz w:val="20"/>
          <w:szCs w:val="20"/>
        </w:rPr>
        <w:t>PhD</w:t>
      </w:r>
      <w:proofErr w:type="spellEnd"/>
      <w:r w:rsidR="009661C2">
        <w:rPr>
          <w:rFonts w:ascii="Arial" w:hAnsi="Arial" w:cs="Arial"/>
          <w:sz w:val="20"/>
          <w:szCs w:val="20"/>
        </w:rPr>
        <w:t>.,</w:t>
      </w:r>
      <w:r>
        <w:rPr>
          <w:rFonts w:ascii="Arial" w:hAnsi="Arial" w:cs="Arial"/>
          <w:sz w:val="20"/>
          <w:szCs w:val="20"/>
        </w:rPr>
        <w:t xml:space="preserve"> Mgr. Martin Suchan</w:t>
      </w:r>
      <w:r w:rsidR="00A36004">
        <w:rPr>
          <w:rFonts w:ascii="Arial" w:hAnsi="Arial" w:cs="Arial"/>
          <w:sz w:val="20"/>
          <w:szCs w:val="20"/>
        </w:rPr>
        <w:t xml:space="preserve"> </w:t>
      </w:r>
    </w:p>
    <w:p w14:paraId="3709C988" w14:textId="00FB8CAE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přizván:</w:t>
      </w:r>
      <w:r>
        <w:rPr>
          <w:rFonts w:ascii="Arial" w:hAnsi="Arial" w:cs="Arial"/>
          <w:bCs/>
          <w:sz w:val="20"/>
          <w:szCs w:val="20"/>
        </w:rPr>
        <w:t xml:space="preserve"> Mgr. František Červenka, Ing. Gabriela Lacinová</w:t>
      </w:r>
      <w:r w:rsidR="00CA7AB5">
        <w:rPr>
          <w:rFonts w:ascii="Arial" w:hAnsi="Arial" w:cs="Arial"/>
          <w:bCs/>
          <w:sz w:val="20"/>
          <w:szCs w:val="20"/>
        </w:rPr>
        <w:t xml:space="preserve">, </w:t>
      </w:r>
    </w:p>
    <w:p w14:paraId="53622488" w14:textId="2A9248CB" w:rsidR="00CA7AB5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Omluveni:</w:t>
      </w:r>
      <w:r w:rsidR="008E2E5D">
        <w:rPr>
          <w:rFonts w:ascii="Arial" w:hAnsi="Arial" w:cs="Arial"/>
          <w:sz w:val="20"/>
          <w:szCs w:val="20"/>
        </w:rPr>
        <w:t xml:space="preserve"> </w:t>
      </w:r>
      <w:r w:rsidR="003411C7">
        <w:rPr>
          <w:rFonts w:ascii="Arial" w:hAnsi="Arial" w:cs="Arial"/>
          <w:sz w:val="20"/>
          <w:szCs w:val="20"/>
        </w:rPr>
        <w:t>p. Stanislav Lazar</w:t>
      </w:r>
    </w:p>
    <w:p w14:paraId="4A46B658" w14:textId="7720461A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Nepřítomen: </w:t>
      </w:r>
    </w:p>
    <w:p w14:paraId="15CE3812" w14:textId="77777777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690A38D7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FB7279">
        <w:rPr>
          <w:rFonts w:ascii="Arial" w:hAnsi="Arial" w:cs="Arial"/>
          <w:b/>
          <w:sz w:val="20"/>
        </w:rPr>
        <w:t>11</w:t>
      </w:r>
      <w:r w:rsidR="00A85E37">
        <w:rPr>
          <w:rFonts w:ascii="Arial" w:hAnsi="Arial" w:cs="Arial"/>
          <w:b/>
          <w:sz w:val="20"/>
        </w:rPr>
        <w:t xml:space="preserve"> : 0 : </w:t>
      </w:r>
      <w:r w:rsidR="00FB7279">
        <w:rPr>
          <w:rFonts w:ascii="Arial" w:hAnsi="Arial" w:cs="Arial"/>
          <w:b/>
          <w:sz w:val="20"/>
        </w:rPr>
        <w:t>0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1589DF4B" w14:textId="77777777" w:rsidR="00A85E37" w:rsidRDefault="00A85E37" w:rsidP="00A85E37">
      <w:pPr>
        <w:ind w:left="6300"/>
        <w:jc w:val="both"/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09C4B15C" w14:textId="77777777" w:rsidR="00A85E37" w:rsidRDefault="00A85E37">
      <w:pPr>
        <w:ind w:left="6300"/>
        <w:jc w:val="both"/>
        <w:rPr>
          <w:szCs w:val="20"/>
        </w:rPr>
      </w:pPr>
    </w:p>
    <w:p w14:paraId="5B07EE38" w14:textId="237A372E" w:rsidR="00960F66" w:rsidRDefault="00C00109">
      <w:pPr>
        <w:pStyle w:val="Nadpis1"/>
        <w:rPr>
          <w:sz w:val="20"/>
          <w:u w:val="none"/>
        </w:rPr>
      </w:pPr>
      <w:r>
        <w:rPr>
          <w:b/>
          <w:sz w:val="20"/>
          <w:u w:val="none"/>
        </w:rPr>
        <w:t>2</w:t>
      </w:r>
      <w:r w:rsidR="00960F66">
        <w:rPr>
          <w:b/>
          <w:sz w:val="20"/>
          <w:u w:val="none"/>
        </w:rPr>
        <w:t xml:space="preserve">) Schválení </w:t>
      </w:r>
      <w:r w:rsidR="00960F66">
        <w:rPr>
          <w:b/>
          <w:sz w:val="20"/>
          <w:szCs w:val="20"/>
          <w:u w:val="none"/>
        </w:rPr>
        <w:t xml:space="preserve">programu </w:t>
      </w:r>
      <w:r w:rsidR="00DE2ABB">
        <w:rPr>
          <w:b/>
          <w:sz w:val="20"/>
          <w:szCs w:val="20"/>
          <w:u w:val="none"/>
        </w:rPr>
        <w:t>a ověřovatele zápisu</w:t>
      </w:r>
    </w:p>
    <w:p w14:paraId="0397E12C" w14:textId="41AB740A" w:rsidR="00BE2AD8" w:rsidRDefault="00856662" w:rsidP="00856662">
      <w:pPr>
        <w:pStyle w:val="Zkladntext"/>
        <w:jc w:val="both"/>
        <w:rPr>
          <w:b w:val="0"/>
          <w:sz w:val="20"/>
          <w:szCs w:val="20"/>
          <w:u w:val="none"/>
        </w:rPr>
      </w:pPr>
      <w:r w:rsidRPr="00856662">
        <w:rPr>
          <w:b w:val="0"/>
          <w:sz w:val="20"/>
          <w:szCs w:val="20"/>
          <w:u w:val="none"/>
        </w:rPr>
        <w:t xml:space="preserve">    Schválení programu tak, jak byl předložen</w:t>
      </w:r>
      <w:r>
        <w:rPr>
          <w:b w:val="0"/>
          <w:sz w:val="20"/>
          <w:szCs w:val="20"/>
          <w:u w:val="none"/>
        </w:rPr>
        <w:t>.</w:t>
      </w:r>
    </w:p>
    <w:p w14:paraId="374259BF" w14:textId="35338AA9" w:rsidR="00856662" w:rsidRDefault="00AB5E30" w:rsidP="00AB5E30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856662">
        <w:rPr>
          <w:rFonts w:ascii="Arial" w:hAnsi="Arial" w:cs="Arial"/>
          <w:b/>
          <w:sz w:val="20"/>
        </w:rPr>
        <w:t xml:space="preserve">lasování: 11 : 0 : 0 </w:t>
      </w:r>
    </w:p>
    <w:p w14:paraId="0779D233" w14:textId="77777777" w:rsidR="00856662" w:rsidRDefault="00856662" w:rsidP="00856662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E67F0AD" w14:textId="77777777" w:rsidR="004F3919" w:rsidRDefault="004F3919" w:rsidP="00856662">
      <w:pPr>
        <w:ind w:left="6300"/>
        <w:jc w:val="both"/>
      </w:pPr>
    </w:p>
    <w:p w14:paraId="698F6CC3" w14:textId="12112843" w:rsidR="00856662" w:rsidRPr="00856662" w:rsidRDefault="00856662" w:rsidP="00856662">
      <w:pPr>
        <w:pStyle w:val="Zkladntext"/>
        <w:jc w:val="both"/>
        <w:rPr>
          <w:b w:val="0"/>
          <w:sz w:val="20"/>
          <w:szCs w:val="20"/>
          <w:u w:val="none"/>
        </w:rPr>
      </w:pPr>
    </w:p>
    <w:p w14:paraId="74A6168B" w14:textId="54A6F590" w:rsidR="00BE2AD8" w:rsidRPr="00AB5E30" w:rsidRDefault="00DE2ABB" w:rsidP="00AB5E3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Ověřovatelem byl </w:t>
      </w:r>
      <w:r w:rsidR="00802881">
        <w:rPr>
          <w:rFonts w:ascii="Arial" w:hAnsi="Arial" w:cs="Arial"/>
          <w:sz w:val="20"/>
          <w:szCs w:val="20"/>
        </w:rPr>
        <w:t>navržen</w:t>
      </w:r>
      <w:r w:rsidR="00AB5E30">
        <w:rPr>
          <w:rFonts w:ascii="Arial" w:hAnsi="Arial" w:cs="Arial"/>
          <w:sz w:val="20"/>
          <w:szCs w:val="20"/>
        </w:rPr>
        <w:t xml:space="preserve"> Mgr. Martin Suchan.</w:t>
      </w:r>
    </w:p>
    <w:p w14:paraId="7E8D8524" w14:textId="704B98AE" w:rsidR="00960F66" w:rsidRPr="00CA7AB5" w:rsidRDefault="00DE2AB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5122CC">
        <w:rPr>
          <w:rFonts w:ascii="Arial" w:hAnsi="Arial" w:cs="Arial"/>
          <w:b/>
          <w:sz w:val="20"/>
        </w:rPr>
        <w:t xml:space="preserve">lasování: </w:t>
      </w:r>
      <w:r w:rsidR="00856662">
        <w:rPr>
          <w:rFonts w:ascii="Arial" w:hAnsi="Arial" w:cs="Arial"/>
          <w:b/>
          <w:sz w:val="20"/>
        </w:rPr>
        <w:t>10</w:t>
      </w:r>
      <w:r w:rsidR="00960F66">
        <w:rPr>
          <w:rFonts w:ascii="Arial" w:hAnsi="Arial" w:cs="Arial"/>
          <w:b/>
          <w:sz w:val="20"/>
        </w:rPr>
        <w:t xml:space="preserve"> : 0 : </w:t>
      </w:r>
      <w:r w:rsidR="00CA7AB5">
        <w:rPr>
          <w:rFonts w:ascii="Arial" w:hAnsi="Arial" w:cs="Arial"/>
          <w:b/>
          <w:sz w:val="20"/>
        </w:rPr>
        <w:t xml:space="preserve">1 </w:t>
      </w:r>
      <w:r w:rsidR="00A36004">
        <w:rPr>
          <w:rFonts w:ascii="Arial" w:hAnsi="Arial" w:cs="Arial"/>
          <w:sz w:val="20"/>
        </w:rPr>
        <w:t>(Mgr. Suchan)</w:t>
      </w:r>
    </w:p>
    <w:p w14:paraId="1639A87F" w14:textId="77777777" w:rsidR="00960F66" w:rsidRDefault="00960F66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3D01D1B3" w14:textId="77777777" w:rsidR="00960F66" w:rsidRDefault="00960F66" w:rsidP="006B2E2B">
      <w:pPr>
        <w:jc w:val="both"/>
        <w:rPr>
          <w:rFonts w:ascii="Arial" w:hAnsi="Arial" w:cs="Arial"/>
          <w:sz w:val="20"/>
          <w:szCs w:val="20"/>
        </w:rPr>
      </w:pPr>
    </w:p>
    <w:p w14:paraId="7777CAB3" w14:textId="77777777" w:rsidR="00F639A0" w:rsidRDefault="00F639A0" w:rsidP="006B2E2B">
      <w:pPr>
        <w:jc w:val="both"/>
        <w:rPr>
          <w:rFonts w:ascii="Arial" w:hAnsi="Arial" w:cs="Arial"/>
          <w:sz w:val="20"/>
          <w:szCs w:val="20"/>
        </w:rPr>
      </w:pPr>
    </w:p>
    <w:p w14:paraId="2F6A5C69" w14:textId="77777777" w:rsidR="004F3919" w:rsidRDefault="004F3919" w:rsidP="006B2E2B">
      <w:pPr>
        <w:jc w:val="both"/>
        <w:rPr>
          <w:rFonts w:ascii="Arial" w:hAnsi="Arial" w:cs="Arial"/>
          <w:sz w:val="20"/>
          <w:szCs w:val="20"/>
        </w:rPr>
      </w:pPr>
    </w:p>
    <w:p w14:paraId="63340AF9" w14:textId="5E1AC464" w:rsidR="00A36004" w:rsidRDefault="001D6BCA" w:rsidP="00A3600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3) Výpůjčka část</w:t>
      </w:r>
      <w:r w:rsidR="009661C2">
        <w:rPr>
          <w:rFonts w:ascii="Arial" w:hAnsi="Arial" w:cs="Arial"/>
          <w:b/>
          <w:bCs/>
          <w:sz w:val="20"/>
          <w:szCs w:val="20"/>
        </w:rPr>
        <w:t>i</w:t>
      </w:r>
      <w:r w:rsidR="00D15C8B">
        <w:rPr>
          <w:rFonts w:ascii="Arial" w:hAnsi="Arial" w:cs="Arial"/>
          <w:b/>
          <w:bCs/>
          <w:sz w:val="20"/>
          <w:szCs w:val="20"/>
        </w:rPr>
        <w:t xml:space="preserve"> pozemku</w:t>
      </w:r>
      <w:r w:rsidR="0079770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7700">
        <w:rPr>
          <w:rFonts w:ascii="Arial" w:hAnsi="Arial" w:cs="Arial"/>
          <w:b/>
          <w:bCs/>
          <w:sz w:val="20"/>
          <w:szCs w:val="20"/>
        </w:rPr>
        <w:t>parc</w:t>
      </w:r>
      <w:proofErr w:type="spellEnd"/>
      <w:r w:rsidR="00797700">
        <w:rPr>
          <w:rFonts w:ascii="Arial" w:hAnsi="Arial" w:cs="Arial"/>
          <w:b/>
          <w:bCs/>
          <w:sz w:val="20"/>
          <w:szCs w:val="20"/>
        </w:rPr>
        <w:t>.</w:t>
      </w:r>
      <w:r w:rsidR="0078191F">
        <w:rPr>
          <w:rFonts w:ascii="Arial" w:hAnsi="Arial" w:cs="Arial"/>
          <w:b/>
          <w:bCs/>
          <w:sz w:val="20"/>
          <w:szCs w:val="20"/>
        </w:rPr>
        <w:t xml:space="preserve"> č. 2</w:t>
      </w:r>
      <w:r w:rsidR="00A947EB">
        <w:rPr>
          <w:rFonts w:ascii="Arial" w:hAnsi="Arial" w:cs="Arial"/>
          <w:b/>
          <w:bCs/>
          <w:sz w:val="20"/>
          <w:szCs w:val="20"/>
        </w:rPr>
        <w:t>064</w:t>
      </w:r>
      <w:r w:rsidR="005122CC">
        <w:rPr>
          <w:rFonts w:ascii="Arial" w:hAnsi="Arial" w:cs="Arial"/>
          <w:b/>
          <w:bCs/>
          <w:sz w:val="20"/>
          <w:szCs w:val="20"/>
        </w:rPr>
        <w:t>/</w:t>
      </w:r>
      <w:r w:rsidR="00A947EB">
        <w:rPr>
          <w:rFonts w:ascii="Arial" w:hAnsi="Arial" w:cs="Arial"/>
          <w:b/>
          <w:bCs/>
          <w:sz w:val="20"/>
          <w:szCs w:val="20"/>
        </w:rPr>
        <w:t>1</w:t>
      </w:r>
      <w:r w:rsidR="00797700">
        <w:rPr>
          <w:rFonts w:ascii="Arial" w:hAnsi="Arial" w:cs="Arial"/>
          <w:b/>
          <w:bCs/>
          <w:sz w:val="20"/>
          <w:szCs w:val="20"/>
        </w:rPr>
        <w:t xml:space="preserve"> k. </w:t>
      </w:r>
      <w:proofErr w:type="spellStart"/>
      <w:r w:rsidR="00797700">
        <w:rPr>
          <w:rFonts w:ascii="Arial" w:hAnsi="Arial" w:cs="Arial"/>
          <w:b/>
          <w:bCs/>
          <w:sz w:val="20"/>
          <w:szCs w:val="20"/>
        </w:rPr>
        <w:t>ú.</w:t>
      </w:r>
      <w:proofErr w:type="spellEnd"/>
      <w:r w:rsidR="00797700">
        <w:rPr>
          <w:rFonts w:ascii="Arial" w:hAnsi="Arial" w:cs="Arial"/>
          <w:b/>
          <w:bCs/>
          <w:sz w:val="20"/>
          <w:szCs w:val="20"/>
        </w:rPr>
        <w:t xml:space="preserve"> </w:t>
      </w:r>
      <w:r w:rsidR="00A947EB">
        <w:rPr>
          <w:rFonts w:ascii="Arial" w:hAnsi="Arial" w:cs="Arial"/>
          <w:b/>
          <w:bCs/>
          <w:sz w:val="20"/>
          <w:szCs w:val="20"/>
        </w:rPr>
        <w:t>Bubeneč</w:t>
      </w:r>
      <w:r w:rsidR="00A36004">
        <w:rPr>
          <w:rFonts w:ascii="Arial" w:hAnsi="Arial" w:cs="Arial"/>
          <w:b/>
          <w:sz w:val="20"/>
          <w:szCs w:val="20"/>
        </w:rPr>
        <w:t xml:space="preserve"> </w:t>
      </w:r>
    </w:p>
    <w:p w14:paraId="2BAEF43C" w14:textId="5E0F5A3E" w:rsidR="00D15C8B" w:rsidRDefault="001D6BCA" w:rsidP="0013507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A36004">
        <w:rPr>
          <w:rFonts w:ascii="Arial" w:hAnsi="Arial" w:cs="Arial"/>
          <w:sz w:val="20"/>
          <w:szCs w:val="20"/>
        </w:rPr>
        <w:t>vodní slov</w:t>
      </w:r>
      <w:r w:rsidR="00797700">
        <w:rPr>
          <w:rFonts w:ascii="Arial" w:hAnsi="Arial" w:cs="Arial"/>
          <w:sz w:val="20"/>
          <w:szCs w:val="20"/>
        </w:rPr>
        <w:t xml:space="preserve">o měl </w:t>
      </w:r>
      <w:r w:rsidR="00A36004">
        <w:rPr>
          <w:rFonts w:ascii="Arial" w:hAnsi="Arial" w:cs="Arial"/>
          <w:sz w:val="20"/>
          <w:szCs w:val="20"/>
        </w:rPr>
        <w:t>předsed</w:t>
      </w:r>
      <w:r w:rsidR="00797700">
        <w:rPr>
          <w:rFonts w:ascii="Arial" w:hAnsi="Arial" w:cs="Arial"/>
          <w:sz w:val="20"/>
          <w:szCs w:val="20"/>
        </w:rPr>
        <w:t>a</w:t>
      </w:r>
      <w:r w:rsidR="00A947EB">
        <w:rPr>
          <w:rFonts w:ascii="Arial" w:hAnsi="Arial" w:cs="Arial"/>
          <w:sz w:val="20"/>
          <w:szCs w:val="20"/>
        </w:rPr>
        <w:t>.</w:t>
      </w:r>
      <w:r w:rsidR="00856662">
        <w:rPr>
          <w:rFonts w:ascii="Arial" w:hAnsi="Arial" w:cs="Arial"/>
          <w:sz w:val="20"/>
          <w:szCs w:val="20"/>
        </w:rPr>
        <w:t xml:space="preserve"> </w:t>
      </w:r>
      <w:r w:rsidR="003411C7">
        <w:rPr>
          <w:rFonts w:ascii="Arial" w:hAnsi="Arial" w:cs="Arial"/>
          <w:sz w:val="20"/>
          <w:szCs w:val="20"/>
        </w:rPr>
        <w:t>Bez</w:t>
      </w:r>
      <w:r w:rsidR="00856662">
        <w:rPr>
          <w:rFonts w:ascii="Arial" w:hAnsi="Arial" w:cs="Arial"/>
          <w:bCs/>
          <w:sz w:val="20"/>
          <w:szCs w:val="20"/>
        </w:rPr>
        <w:t> </w:t>
      </w:r>
      <w:r w:rsidR="0078191F">
        <w:rPr>
          <w:rFonts w:ascii="Arial" w:hAnsi="Arial" w:cs="Arial"/>
          <w:bCs/>
          <w:sz w:val="20"/>
          <w:szCs w:val="20"/>
        </w:rPr>
        <w:t>diskus</w:t>
      </w:r>
      <w:r w:rsidR="003411C7">
        <w:rPr>
          <w:rFonts w:ascii="Arial" w:hAnsi="Arial" w:cs="Arial"/>
          <w:bCs/>
          <w:sz w:val="20"/>
          <w:szCs w:val="20"/>
        </w:rPr>
        <w:t>e.</w:t>
      </w:r>
      <w:r w:rsidR="00856662">
        <w:rPr>
          <w:rFonts w:ascii="Arial" w:hAnsi="Arial" w:cs="Arial"/>
          <w:bCs/>
          <w:sz w:val="20"/>
          <w:szCs w:val="20"/>
        </w:rPr>
        <w:t xml:space="preserve"> </w:t>
      </w:r>
    </w:p>
    <w:p w14:paraId="41D6F919" w14:textId="5B9B18A3" w:rsidR="00797700" w:rsidRDefault="0013507D" w:rsidP="0078191F">
      <w:pPr>
        <w:pStyle w:val="Zkladntext21"/>
        <w:ind w:left="284"/>
        <w:jc w:val="left"/>
        <w:rPr>
          <w:bCs w:val="0"/>
          <w:color w:val="000000"/>
          <w:szCs w:val="20"/>
        </w:rPr>
      </w:pPr>
      <w:r w:rsidRPr="0013507D">
        <w:rPr>
          <w:bCs w:val="0"/>
          <w:szCs w:val="20"/>
        </w:rPr>
        <w:t>Závěr:</w:t>
      </w:r>
      <w:r>
        <w:rPr>
          <w:szCs w:val="20"/>
        </w:rPr>
        <w:t xml:space="preserve"> </w:t>
      </w:r>
      <w:r w:rsidRPr="0013507D">
        <w:rPr>
          <w:b w:val="0"/>
          <w:szCs w:val="20"/>
        </w:rPr>
        <w:t>KMP</w:t>
      </w:r>
      <w:r>
        <w:rPr>
          <w:b w:val="0"/>
          <w:szCs w:val="20"/>
        </w:rPr>
        <w:t xml:space="preserve"> </w:t>
      </w:r>
      <w:r w:rsidR="00797700" w:rsidRPr="00797700">
        <w:rPr>
          <w:b w:val="0"/>
          <w:szCs w:val="20"/>
        </w:rPr>
        <w:t>doporučuje výpůjčku části p</w:t>
      </w:r>
      <w:r w:rsidR="00D15C8B">
        <w:rPr>
          <w:b w:val="0"/>
          <w:bCs w:val="0"/>
          <w:color w:val="000000"/>
          <w:szCs w:val="20"/>
        </w:rPr>
        <w:t>ozemku</w:t>
      </w:r>
      <w:r w:rsidR="00797700">
        <w:rPr>
          <w:bCs w:val="0"/>
          <w:color w:val="000000"/>
          <w:szCs w:val="20"/>
        </w:rPr>
        <w:t xml:space="preserve"> </w:t>
      </w:r>
      <w:proofErr w:type="spellStart"/>
      <w:r w:rsidR="0078191F" w:rsidRPr="0078191F">
        <w:rPr>
          <w:b w:val="0"/>
          <w:bCs w:val="0"/>
          <w:szCs w:val="20"/>
        </w:rPr>
        <w:t>parc</w:t>
      </w:r>
      <w:proofErr w:type="spellEnd"/>
      <w:r w:rsidR="0078191F" w:rsidRPr="0078191F">
        <w:rPr>
          <w:b w:val="0"/>
          <w:szCs w:val="20"/>
        </w:rPr>
        <w:t>.</w:t>
      </w:r>
      <w:r w:rsidR="0078191F" w:rsidRPr="0078191F">
        <w:rPr>
          <w:b w:val="0"/>
          <w:bCs w:val="0"/>
          <w:szCs w:val="20"/>
        </w:rPr>
        <w:t xml:space="preserve"> </w:t>
      </w:r>
      <w:r w:rsidR="0078191F" w:rsidRPr="0078191F">
        <w:rPr>
          <w:b w:val="0"/>
          <w:szCs w:val="20"/>
        </w:rPr>
        <w:t>č. 2</w:t>
      </w:r>
      <w:r w:rsidR="00A947EB">
        <w:rPr>
          <w:b w:val="0"/>
          <w:szCs w:val="20"/>
        </w:rPr>
        <w:t>06</w:t>
      </w:r>
      <w:r w:rsidR="00D15C8B">
        <w:rPr>
          <w:b w:val="0"/>
          <w:szCs w:val="20"/>
        </w:rPr>
        <w:t>4/</w:t>
      </w:r>
      <w:r w:rsidR="00A947EB">
        <w:rPr>
          <w:b w:val="0"/>
          <w:szCs w:val="20"/>
        </w:rPr>
        <w:t>1</w:t>
      </w:r>
      <w:r w:rsidR="0078191F" w:rsidRPr="0078191F">
        <w:rPr>
          <w:b w:val="0"/>
          <w:szCs w:val="20"/>
        </w:rPr>
        <w:t xml:space="preserve"> k. </w:t>
      </w:r>
      <w:proofErr w:type="spellStart"/>
      <w:r w:rsidR="0078191F" w:rsidRPr="0078191F">
        <w:rPr>
          <w:b w:val="0"/>
          <w:szCs w:val="20"/>
        </w:rPr>
        <w:t>ú.</w:t>
      </w:r>
      <w:proofErr w:type="spellEnd"/>
      <w:r w:rsidR="0078191F" w:rsidRPr="0078191F">
        <w:rPr>
          <w:b w:val="0"/>
          <w:szCs w:val="20"/>
        </w:rPr>
        <w:t xml:space="preserve"> </w:t>
      </w:r>
      <w:r w:rsidR="00A947EB">
        <w:rPr>
          <w:b w:val="0"/>
          <w:szCs w:val="20"/>
        </w:rPr>
        <w:t>Bubeneč</w:t>
      </w:r>
      <w:r w:rsidR="0078191F">
        <w:rPr>
          <w:b w:val="0"/>
          <w:szCs w:val="20"/>
        </w:rPr>
        <w:t xml:space="preserve"> pro </w:t>
      </w:r>
      <w:r w:rsidR="00A947EB">
        <w:rPr>
          <w:b w:val="0"/>
          <w:szCs w:val="20"/>
        </w:rPr>
        <w:t>umístění pouliční knihovny</w:t>
      </w:r>
      <w:r w:rsidR="00DB0C53">
        <w:rPr>
          <w:b w:val="0"/>
          <w:szCs w:val="20"/>
        </w:rPr>
        <w:t>.</w:t>
      </w:r>
    </w:p>
    <w:p w14:paraId="17E12BD4" w14:textId="77777777" w:rsidR="00797700" w:rsidRDefault="00797700" w:rsidP="00797700">
      <w:pPr>
        <w:pStyle w:val="Zkladntext21"/>
        <w:ind w:firstLine="284"/>
        <w:jc w:val="left"/>
        <w:rPr>
          <w:bCs w:val="0"/>
          <w:color w:val="000000"/>
          <w:szCs w:val="20"/>
        </w:rPr>
      </w:pPr>
    </w:p>
    <w:p w14:paraId="19C6A445" w14:textId="5C48D530" w:rsidR="00797700" w:rsidRPr="005122CC" w:rsidRDefault="003411C7" w:rsidP="00797700">
      <w:pPr>
        <w:pStyle w:val="Zkladntext21"/>
        <w:ind w:left="5592" w:firstLine="708"/>
        <w:jc w:val="left"/>
        <w:rPr>
          <w:szCs w:val="20"/>
        </w:rPr>
      </w:pPr>
      <w:r>
        <w:t>hlasování: 11</w:t>
      </w:r>
      <w:r w:rsidR="00797700" w:rsidRPr="005122CC">
        <w:t xml:space="preserve"> : 0 : </w:t>
      </w:r>
      <w:r w:rsidR="005122CC" w:rsidRPr="005122CC">
        <w:t>0</w:t>
      </w:r>
      <w:r w:rsidR="00797700" w:rsidRPr="005122CC">
        <w:t xml:space="preserve"> </w:t>
      </w:r>
    </w:p>
    <w:p w14:paraId="7498A309" w14:textId="77777777" w:rsidR="00797700" w:rsidRDefault="00797700" w:rsidP="00797700">
      <w:pPr>
        <w:ind w:left="6300"/>
        <w:jc w:val="both"/>
        <w:rPr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31A93C84" w14:textId="77777777" w:rsidR="00E054C8" w:rsidRDefault="00E054C8" w:rsidP="00E054C8">
      <w:pPr>
        <w:pStyle w:val="Zkladntext21"/>
        <w:jc w:val="left"/>
      </w:pPr>
    </w:p>
    <w:p w14:paraId="0D8B2DD7" w14:textId="77777777" w:rsidR="004F3919" w:rsidRPr="00A36004" w:rsidRDefault="004F3919" w:rsidP="00E054C8">
      <w:pPr>
        <w:pStyle w:val="Zkladntext21"/>
        <w:jc w:val="left"/>
      </w:pPr>
    </w:p>
    <w:p w14:paraId="087ACF97" w14:textId="650D9FAC" w:rsidR="00960F66" w:rsidRDefault="0078191F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960F66">
        <w:rPr>
          <w:rFonts w:ascii="Arial" w:hAnsi="Arial" w:cs="Arial"/>
          <w:b/>
          <w:sz w:val="20"/>
          <w:szCs w:val="20"/>
        </w:rPr>
        <w:t>)</w:t>
      </w:r>
      <w:r w:rsidR="00960F66" w:rsidRPr="00DF44F0">
        <w:rPr>
          <w:b/>
          <w:szCs w:val="20"/>
        </w:rPr>
        <w:t xml:space="preserve"> </w:t>
      </w:r>
      <w:r w:rsidR="00387BFC" w:rsidRPr="00387BFC">
        <w:rPr>
          <w:rFonts w:ascii="Arial" w:hAnsi="Arial" w:cs="Arial"/>
          <w:b/>
          <w:sz w:val="20"/>
          <w:szCs w:val="20"/>
        </w:rPr>
        <w:t>Svěření</w:t>
      </w:r>
      <w:r w:rsidR="004C3E11">
        <w:rPr>
          <w:rFonts w:ascii="Arial" w:hAnsi="Arial" w:cs="Arial"/>
          <w:b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>pozemk</w:t>
      </w:r>
      <w:r w:rsidR="00A947EB"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387BFC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A947EB">
        <w:rPr>
          <w:rFonts w:ascii="Arial" w:hAnsi="Arial" w:cs="Arial"/>
          <w:b/>
          <w:bCs/>
          <w:color w:val="000000"/>
          <w:sz w:val="20"/>
          <w:szCs w:val="20"/>
        </w:rPr>
        <w:t>35</w:t>
      </w:r>
      <w:r w:rsidR="00387BFC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A947EB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960F6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947EB">
        <w:rPr>
          <w:rFonts w:ascii="Arial" w:hAnsi="Arial" w:cs="Arial"/>
          <w:b/>
          <w:bCs/>
          <w:color w:val="000000"/>
          <w:sz w:val="20"/>
          <w:szCs w:val="20"/>
        </w:rPr>
        <w:t>Dej</w:t>
      </w:r>
      <w:r w:rsidR="00387BFC">
        <w:rPr>
          <w:rFonts w:ascii="Arial" w:hAnsi="Arial" w:cs="Arial"/>
          <w:b/>
          <w:bCs/>
          <w:color w:val="000000"/>
          <w:sz w:val="20"/>
          <w:szCs w:val="20"/>
        </w:rPr>
        <w:t>vice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4023464" w14:textId="1765D681" w:rsidR="00387BFC" w:rsidRDefault="00960F66" w:rsidP="0078191F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</w:t>
      </w:r>
      <w:r w:rsidR="0078191F">
        <w:rPr>
          <w:rFonts w:ascii="Arial" w:hAnsi="Arial" w:cs="Arial"/>
          <w:sz w:val="20"/>
          <w:szCs w:val="20"/>
        </w:rPr>
        <w:t> dané problematice měl předseda</w:t>
      </w:r>
      <w:r w:rsidR="00DB0C53">
        <w:rPr>
          <w:rFonts w:ascii="Arial" w:hAnsi="Arial" w:cs="Arial"/>
          <w:sz w:val="20"/>
          <w:szCs w:val="20"/>
        </w:rPr>
        <w:t>.</w:t>
      </w:r>
      <w:r w:rsidR="0078191F">
        <w:rPr>
          <w:rFonts w:ascii="Arial" w:hAnsi="Arial" w:cs="Arial"/>
          <w:sz w:val="20"/>
          <w:szCs w:val="20"/>
        </w:rPr>
        <w:t xml:space="preserve"> </w:t>
      </w:r>
      <w:r w:rsidR="00DB0C53">
        <w:rPr>
          <w:rFonts w:ascii="Arial" w:hAnsi="Arial" w:cs="Arial"/>
          <w:sz w:val="20"/>
          <w:szCs w:val="20"/>
        </w:rPr>
        <w:t>V</w:t>
      </w:r>
      <w:r w:rsidR="00DB0C53">
        <w:rPr>
          <w:rFonts w:ascii="Arial" w:hAnsi="Arial" w:cs="Arial"/>
          <w:bCs/>
          <w:sz w:val="20"/>
          <w:szCs w:val="20"/>
        </w:rPr>
        <w:t xml:space="preserve"> diskusi </w:t>
      </w:r>
      <w:r w:rsidR="003411C7">
        <w:rPr>
          <w:rFonts w:ascii="Arial" w:hAnsi="Arial" w:cs="Arial"/>
          <w:bCs/>
          <w:sz w:val="20"/>
          <w:szCs w:val="20"/>
        </w:rPr>
        <w:t xml:space="preserve">uvedl Mgr. Píša, že tento pozemek byl součástí změny územního plánu – změna na OB. Ing. Bosák chtěl vědět, proč není změna na SV, kde by mohlo být i sportoviště. P. </w:t>
      </w:r>
      <w:proofErr w:type="spellStart"/>
      <w:r w:rsidR="003411C7">
        <w:rPr>
          <w:rFonts w:ascii="Arial" w:hAnsi="Arial" w:cs="Arial"/>
          <w:bCs/>
          <w:sz w:val="20"/>
          <w:szCs w:val="20"/>
        </w:rPr>
        <w:t>Mahrik</w:t>
      </w:r>
      <w:proofErr w:type="spellEnd"/>
      <w:r w:rsidR="003411C7">
        <w:rPr>
          <w:rFonts w:ascii="Arial" w:hAnsi="Arial" w:cs="Arial"/>
          <w:bCs/>
          <w:sz w:val="20"/>
          <w:szCs w:val="20"/>
        </w:rPr>
        <w:t xml:space="preserve"> uvedl, že se mu nelíbí účel svěření, že je vše předčasné. P. Kabelová uvedla, že změny ÚP jsou výhodné pro m. č. Praha 6 a dotázala se, zda by hřiště nemohlo být v jiném místě</w:t>
      </w:r>
      <w:r w:rsidR="00AB5E30">
        <w:rPr>
          <w:rFonts w:ascii="Arial" w:hAnsi="Arial" w:cs="Arial"/>
          <w:bCs/>
          <w:sz w:val="20"/>
          <w:szCs w:val="20"/>
        </w:rPr>
        <w:t>, k této poznámce se připojili někteří členové.</w:t>
      </w:r>
      <w:r w:rsidR="003411C7">
        <w:rPr>
          <w:rFonts w:ascii="Arial" w:hAnsi="Arial" w:cs="Arial"/>
          <w:bCs/>
          <w:sz w:val="20"/>
          <w:szCs w:val="20"/>
        </w:rPr>
        <w:t xml:space="preserve"> Mgr. Suchan uvedl, že se jedná o pozemek, kde je souvislý les</w:t>
      </w:r>
      <w:r w:rsidR="00D432D6">
        <w:rPr>
          <w:rFonts w:ascii="Arial" w:hAnsi="Arial" w:cs="Arial"/>
          <w:bCs/>
          <w:sz w:val="20"/>
          <w:szCs w:val="20"/>
        </w:rPr>
        <w:t>, a zároveň se dotázal, zda bude nutné část lesa pro vybudování hřiště vykácet.</w:t>
      </w:r>
      <w:r w:rsidR="00AB5E30">
        <w:rPr>
          <w:rFonts w:ascii="Arial" w:hAnsi="Arial" w:cs="Arial"/>
          <w:bCs/>
          <w:sz w:val="20"/>
          <w:szCs w:val="20"/>
        </w:rPr>
        <w:t xml:space="preserve"> P. </w:t>
      </w:r>
      <w:proofErr w:type="spellStart"/>
      <w:r w:rsidR="00AB5E30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AB5E30">
        <w:rPr>
          <w:rFonts w:ascii="Arial" w:hAnsi="Arial" w:cs="Arial"/>
          <w:bCs/>
          <w:sz w:val="20"/>
          <w:szCs w:val="20"/>
        </w:rPr>
        <w:t xml:space="preserve"> sdělil, že změna ÚP se netýká svěřovaného pozemku, </w:t>
      </w:r>
      <w:r w:rsidR="009661C2">
        <w:rPr>
          <w:rFonts w:ascii="Arial" w:hAnsi="Arial" w:cs="Arial"/>
          <w:bCs/>
          <w:sz w:val="20"/>
          <w:szCs w:val="20"/>
        </w:rPr>
        <w:t>t</w:t>
      </w:r>
      <w:r w:rsidR="00AB5E30">
        <w:rPr>
          <w:rFonts w:ascii="Arial" w:hAnsi="Arial" w:cs="Arial"/>
          <w:bCs/>
          <w:sz w:val="20"/>
          <w:szCs w:val="20"/>
        </w:rPr>
        <w:t xml:space="preserve">o co se zde má postavit bude na pozemcích m. č. Praha 6, které nám jsou již nyní svěřeny. Mgr. Dušek citoval z vyjádření OÚR, které souhlasí se svěřením pozemku. P. </w:t>
      </w:r>
      <w:proofErr w:type="spellStart"/>
      <w:r w:rsidR="00AB5E30">
        <w:rPr>
          <w:rFonts w:ascii="Arial" w:hAnsi="Arial" w:cs="Arial"/>
          <w:bCs/>
          <w:sz w:val="20"/>
          <w:szCs w:val="20"/>
        </w:rPr>
        <w:t>Kapičák</w:t>
      </w:r>
      <w:proofErr w:type="spellEnd"/>
      <w:r w:rsidR="00AB5E30">
        <w:rPr>
          <w:rFonts w:ascii="Arial" w:hAnsi="Arial" w:cs="Arial"/>
          <w:bCs/>
          <w:sz w:val="20"/>
          <w:szCs w:val="20"/>
        </w:rPr>
        <w:t xml:space="preserve"> uvedl, že z hlediska majetku bude mít svěření pozemku jedině pozitivní dopad.</w:t>
      </w:r>
      <w:r w:rsidR="00AB5E30">
        <w:rPr>
          <w:rFonts w:ascii="Arial" w:hAnsi="Arial" w:cs="Arial"/>
          <w:sz w:val="20"/>
          <w:szCs w:val="20"/>
        </w:rPr>
        <w:t xml:space="preserve"> </w:t>
      </w:r>
    </w:p>
    <w:p w14:paraId="4F6FD200" w14:textId="34ADDC75" w:rsidR="0078191F" w:rsidRDefault="00960F66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</w:t>
      </w:r>
      <w:r w:rsidR="00A947EB">
        <w:rPr>
          <w:rFonts w:ascii="Arial" w:hAnsi="Arial" w:cs="Arial"/>
          <w:sz w:val="20"/>
          <w:szCs w:val="20"/>
        </w:rPr>
        <w:t xml:space="preserve">doporučuje </w:t>
      </w:r>
      <w:r w:rsidR="00387BFC">
        <w:rPr>
          <w:rFonts w:ascii="Arial" w:hAnsi="Arial" w:cs="Arial"/>
          <w:sz w:val="20"/>
          <w:szCs w:val="20"/>
        </w:rPr>
        <w:t xml:space="preserve">svěření </w:t>
      </w:r>
      <w:r w:rsidR="006B2E2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bCs/>
          <w:color w:val="000000"/>
          <w:sz w:val="20"/>
          <w:szCs w:val="20"/>
        </w:rPr>
        <w:t>ozemk</w:t>
      </w:r>
      <w:r w:rsidR="00A947EB">
        <w:rPr>
          <w:rFonts w:ascii="Arial" w:hAnsi="Arial" w:cs="Arial"/>
          <w:bCs/>
          <w:color w:val="000000"/>
          <w:sz w:val="20"/>
          <w:szCs w:val="20"/>
        </w:rPr>
        <w:t>u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4C3E11">
        <w:rPr>
          <w:rFonts w:ascii="Arial" w:hAnsi="Arial" w:cs="Arial"/>
          <w:bCs/>
          <w:color w:val="000000"/>
          <w:sz w:val="20"/>
          <w:szCs w:val="20"/>
        </w:rPr>
        <w:t>2</w:t>
      </w:r>
      <w:r w:rsidR="00387BFC">
        <w:rPr>
          <w:rFonts w:ascii="Arial" w:hAnsi="Arial" w:cs="Arial"/>
          <w:bCs/>
          <w:color w:val="000000"/>
          <w:sz w:val="20"/>
          <w:szCs w:val="20"/>
        </w:rPr>
        <w:t>2</w:t>
      </w:r>
      <w:r w:rsidR="00A947EB">
        <w:rPr>
          <w:rFonts w:ascii="Arial" w:hAnsi="Arial" w:cs="Arial"/>
          <w:bCs/>
          <w:color w:val="000000"/>
          <w:sz w:val="20"/>
          <w:szCs w:val="20"/>
        </w:rPr>
        <w:t>35</w:t>
      </w:r>
      <w:r w:rsidR="00387BFC">
        <w:rPr>
          <w:rFonts w:ascii="Arial" w:hAnsi="Arial" w:cs="Arial"/>
          <w:bCs/>
          <w:color w:val="000000"/>
          <w:sz w:val="20"/>
          <w:szCs w:val="20"/>
        </w:rPr>
        <w:t>/</w:t>
      </w:r>
      <w:r w:rsidR="00A947EB">
        <w:rPr>
          <w:rFonts w:ascii="Arial" w:hAnsi="Arial" w:cs="Arial"/>
          <w:bCs/>
          <w:color w:val="000000"/>
          <w:sz w:val="20"/>
          <w:szCs w:val="20"/>
        </w:rPr>
        <w:t>1</w:t>
      </w:r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A947EB">
        <w:rPr>
          <w:rFonts w:ascii="Arial" w:hAnsi="Arial" w:cs="Arial"/>
          <w:bCs/>
          <w:color w:val="000000"/>
          <w:sz w:val="20"/>
          <w:szCs w:val="20"/>
        </w:rPr>
        <w:t>Dej</w:t>
      </w:r>
      <w:r w:rsidR="00387BFC">
        <w:rPr>
          <w:rFonts w:ascii="Arial" w:hAnsi="Arial" w:cs="Arial"/>
          <w:bCs/>
          <w:color w:val="000000"/>
          <w:sz w:val="20"/>
          <w:szCs w:val="20"/>
        </w:rPr>
        <w:t>vice</w:t>
      </w:r>
      <w:r w:rsidR="00A947EB">
        <w:rPr>
          <w:rFonts w:ascii="Arial" w:hAnsi="Arial" w:cs="Arial"/>
          <w:bCs/>
          <w:color w:val="000000"/>
          <w:sz w:val="20"/>
          <w:szCs w:val="20"/>
        </w:rPr>
        <w:t xml:space="preserve"> pro vybudování sportovního hřiště v této lokalitě (Šatovka).</w:t>
      </w:r>
    </w:p>
    <w:p w14:paraId="20747BC4" w14:textId="0FD83706" w:rsidR="00960F66" w:rsidRPr="00245231" w:rsidRDefault="00245231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szCs w:val="20"/>
        </w:rPr>
      </w:pPr>
      <w:r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2FBCCFC4" w14:textId="48D1AE3C" w:rsidR="006B5764" w:rsidRPr="00AB5E30" w:rsidRDefault="00AB5E30" w:rsidP="00AB5E30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8 : 1 : 3 </w:t>
      </w:r>
      <w:r>
        <w:rPr>
          <w:rFonts w:ascii="Arial" w:hAnsi="Arial" w:cs="Arial"/>
          <w:sz w:val="20"/>
          <w:szCs w:val="20"/>
        </w:rPr>
        <w:t>(</w:t>
      </w:r>
      <w:r w:rsidR="00BA6377">
        <w:rPr>
          <w:rFonts w:ascii="Arial" w:hAnsi="Arial" w:cs="Arial"/>
          <w:sz w:val="20"/>
          <w:szCs w:val="20"/>
        </w:rPr>
        <w:t>proti</w:t>
      </w:r>
      <w:r>
        <w:rPr>
          <w:rFonts w:ascii="Arial" w:hAnsi="Arial" w:cs="Arial"/>
          <w:sz w:val="20"/>
          <w:szCs w:val="20"/>
        </w:rPr>
        <w:t xml:space="preserve"> p. Kabelová, zdrželi se Mgr. Píša, p. </w:t>
      </w:r>
      <w:proofErr w:type="spellStart"/>
      <w:r>
        <w:rPr>
          <w:rFonts w:ascii="Arial" w:hAnsi="Arial" w:cs="Arial"/>
          <w:sz w:val="20"/>
          <w:szCs w:val="20"/>
        </w:rPr>
        <w:t>Mahrik</w:t>
      </w:r>
      <w:proofErr w:type="spellEnd"/>
      <w:r>
        <w:rPr>
          <w:rFonts w:ascii="Arial" w:hAnsi="Arial" w:cs="Arial"/>
          <w:sz w:val="20"/>
          <w:szCs w:val="20"/>
        </w:rPr>
        <w:t>, Mgr. Suchan)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797B6991" w14:textId="4651C8BB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0DBA9968" w14:textId="77777777" w:rsidR="00B11AC0" w:rsidRDefault="00B11AC0" w:rsidP="00A947E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4A9BE3F4" w14:textId="77777777" w:rsidR="00B11AC0" w:rsidRDefault="00B11AC0" w:rsidP="00A947E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E3C3566" w14:textId="68015F4C" w:rsidR="00A947EB" w:rsidRDefault="00A947EB" w:rsidP="00A947E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5)</w:t>
      </w:r>
      <w:r w:rsidRPr="00A947EB">
        <w:rPr>
          <w:rFonts w:ascii="Palatino Linotype" w:hAnsi="Palatino Linotype"/>
          <w:b/>
          <w:szCs w:val="20"/>
        </w:rPr>
        <w:t xml:space="preserve"> </w:t>
      </w:r>
      <w:r w:rsidRPr="00A947EB">
        <w:rPr>
          <w:rFonts w:ascii="Arial" w:hAnsi="Arial" w:cs="Arial"/>
          <w:b/>
          <w:sz w:val="20"/>
          <w:szCs w:val="20"/>
        </w:rPr>
        <w:t xml:space="preserve">Odejmutí </w:t>
      </w:r>
      <w:r>
        <w:rPr>
          <w:b/>
          <w:szCs w:val="20"/>
        </w:rPr>
        <w:t>s</w:t>
      </w:r>
      <w:r w:rsidRPr="00387BFC">
        <w:rPr>
          <w:rFonts w:ascii="Arial" w:hAnsi="Arial" w:cs="Arial"/>
          <w:b/>
          <w:sz w:val="20"/>
          <w:szCs w:val="20"/>
        </w:rPr>
        <w:t>věření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pozemků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č. 2556/4, 2556/5, 2557/180, 2557/185 </w:t>
      </w:r>
      <w:r w:rsidR="00AB5E30">
        <w:rPr>
          <w:rFonts w:ascii="Arial" w:hAnsi="Arial" w:cs="Arial"/>
          <w:b/>
          <w:bCs/>
          <w:color w:val="000000"/>
          <w:sz w:val="20"/>
          <w:szCs w:val="20"/>
        </w:rPr>
        <w:t xml:space="preserve">a svěření části pozemku </w:t>
      </w:r>
      <w:proofErr w:type="spellStart"/>
      <w:r w:rsidR="00AB5E3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AB5E30">
        <w:rPr>
          <w:rFonts w:ascii="Arial" w:hAnsi="Arial" w:cs="Arial"/>
          <w:b/>
          <w:bCs/>
          <w:color w:val="000000"/>
          <w:sz w:val="20"/>
          <w:szCs w:val="20"/>
        </w:rPr>
        <w:t xml:space="preserve">. č. 2557/2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Břevnov  </w:t>
      </w:r>
    </w:p>
    <w:p w14:paraId="4D417356" w14:textId="3545F86E" w:rsidR="00A947EB" w:rsidRDefault="00A947EB" w:rsidP="00A947EB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AB5E30">
        <w:rPr>
          <w:rFonts w:ascii="Arial" w:hAnsi="Arial" w:cs="Arial"/>
          <w:sz w:val="20"/>
          <w:szCs w:val="20"/>
        </w:rPr>
        <w:t>Bez</w:t>
      </w:r>
      <w:r w:rsidR="00AB5E30">
        <w:rPr>
          <w:rFonts w:ascii="Arial" w:hAnsi="Arial" w:cs="Arial"/>
          <w:bCs/>
          <w:sz w:val="20"/>
          <w:szCs w:val="20"/>
        </w:rPr>
        <w:t> diskuse.</w:t>
      </w:r>
      <w:r w:rsidR="00AB5E30">
        <w:rPr>
          <w:rFonts w:ascii="Arial" w:hAnsi="Arial" w:cs="Arial"/>
          <w:sz w:val="20"/>
          <w:szCs w:val="20"/>
        </w:rPr>
        <w:t xml:space="preserve"> </w:t>
      </w:r>
    </w:p>
    <w:p w14:paraId="62F27D69" w14:textId="123F07A8" w:rsidR="00A947EB" w:rsidRDefault="00A947EB" w:rsidP="00A947EB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Závěr:</w:t>
      </w:r>
      <w:r>
        <w:rPr>
          <w:rFonts w:ascii="Arial" w:hAnsi="Arial" w:cs="Arial"/>
          <w:sz w:val="20"/>
          <w:szCs w:val="20"/>
        </w:rPr>
        <w:t xml:space="preserve"> KMP doporučuje odejmutí svěření p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ozemků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9B0B51" w:rsidRPr="009B0B51">
        <w:rPr>
          <w:rFonts w:ascii="Arial" w:hAnsi="Arial" w:cs="Arial"/>
          <w:bCs/>
          <w:color w:val="000000"/>
          <w:sz w:val="20"/>
          <w:szCs w:val="20"/>
        </w:rPr>
        <w:t>2556/4, 2556/5, 2557/180, 2557/185</w:t>
      </w:r>
      <w:r w:rsidR="00B11AC0">
        <w:rPr>
          <w:rFonts w:ascii="Arial" w:hAnsi="Arial" w:cs="Arial"/>
          <w:bCs/>
          <w:color w:val="000000"/>
          <w:sz w:val="20"/>
          <w:szCs w:val="20"/>
        </w:rPr>
        <w:t xml:space="preserve"> pod komunikacemi</w:t>
      </w:r>
      <w:r w:rsidR="009B0B51" w:rsidRPr="009B0B51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11AC0">
        <w:rPr>
          <w:rFonts w:ascii="Arial" w:hAnsi="Arial" w:cs="Arial"/>
          <w:bCs/>
          <w:color w:val="000000"/>
          <w:sz w:val="20"/>
          <w:szCs w:val="20"/>
        </w:rPr>
        <w:t xml:space="preserve">a svěření </w:t>
      </w:r>
      <w:r w:rsidR="00B11AC0" w:rsidRPr="00B11AC0">
        <w:rPr>
          <w:rFonts w:ascii="Arial" w:hAnsi="Arial" w:cs="Arial"/>
          <w:bCs/>
          <w:color w:val="000000"/>
          <w:sz w:val="20"/>
          <w:szCs w:val="20"/>
        </w:rPr>
        <w:t xml:space="preserve">části pozemku </w:t>
      </w:r>
      <w:proofErr w:type="spellStart"/>
      <w:r w:rsidR="00B11AC0" w:rsidRPr="00B11AC0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B11AC0" w:rsidRPr="00B11AC0">
        <w:rPr>
          <w:rFonts w:ascii="Arial" w:hAnsi="Arial" w:cs="Arial"/>
          <w:bCs/>
          <w:color w:val="000000"/>
          <w:sz w:val="20"/>
          <w:szCs w:val="20"/>
        </w:rPr>
        <w:t>. č. 2557/2</w:t>
      </w:r>
      <w:r w:rsidR="00B11AC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11AC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9B0B51" w:rsidRPr="009B0B51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="009B0B51" w:rsidRPr="009B0B51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9B0B51" w:rsidRPr="009B0B51">
        <w:rPr>
          <w:rFonts w:ascii="Arial" w:hAnsi="Arial" w:cs="Arial"/>
          <w:bCs/>
          <w:color w:val="000000"/>
          <w:sz w:val="20"/>
          <w:szCs w:val="20"/>
        </w:rPr>
        <w:t xml:space="preserve"> Břevnov</w:t>
      </w:r>
      <w:r w:rsidR="00B11AC0">
        <w:rPr>
          <w:rFonts w:ascii="Arial" w:hAnsi="Arial" w:cs="Arial"/>
          <w:bCs/>
          <w:color w:val="000000"/>
          <w:sz w:val="20"/>
          <w:szCs w:val="20"/>
        </w:rPr>
        <w:t>, zeleň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0BC216D0" w14:textId="77777777" w:rsidR="00A947EB" w:rsidRPr="00245231" w:rsidRDefault="00A947EB" w:rsidP="00A947EB">
      <w:pPr>
        <w:tabs>
          <w:tab w:val="left" w:pos="540"/>
        </w:tabs>
        <w:suppressAutoHyphens w:val="0"/>
        <w:spacing w:line="240" w:lineRule="atLeast"/>
        <w:ind w:left="284"/>
        <w:jc w:val="both"/>
        <w:rPr>
          <w:szCs w:val="20"/>
        </w:rPr>
      </w:pPr>
      <w:r w:rsidRPr="00245231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2FF1F218" w14:textId="2D42BAF5" w:rsidR="00A947EB" w:rsidRPr="00E054C8" w:rsidRDefault="00A947EB" w:rsidP="00A947EB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hlasování: 1</w:t>
      </w:r>
      <w:r w:rsidR="00B11AC0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 : 0 : 0 </w:t>
      </w:r>
    </w:p>
    <w:p w14:paraId="6FE155F6" w14:textId="77777777" w:rsidR="00A947EB" w:rsidRDefault="00A947EB" w:rsidP="00A947E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32ABB701" w14:textId="77777777" w:rsidR="00A947EB" w:rsidRDefault="00A947EB" w:rsidP="00A947EB">
      <w:pPr>
        <w:pStyle w:val="Zkladntext21"/>
        <w:jc w:val="left"/>
        <w:rPr>
          <w:b w:val="0"/>
          <w:bCs w:val="0"/>
          <w:szCs w:val="20"/>
        </w:rPr>
      </w:pPr>
    </w:p>
    <w:p w14:paraId="3C7F8827" w14:textId="6502A6BB" w:rsidR="009B0B51" w:rsidRDefault="009B0B51" w:rsidP="009B0B51">
      <w:pPr>
        <w:pStyle w:val="Nadpis1"/>
        <w:jc w:val="both"/>
        <w:rPr>
          <w:sz w:val="20"/>
          <w:szCs w:val="20"/>
        </w:rPr>
      </w:pPr>
      <w:r>
        <w:rPr>
          <w:b/>
          <w:sz w:val="20"/>
          <w:szCs w:val="20"/>
          <w:u w:val="none"/>
        </w:rPr>
        <w:t>6) Odkoupení</w:t>
      </w:r>
      <w:r>
        <w:rPr>
          <w:b/>
          <w:bCs/>
          <w:color w:val="000000"/>
          <w:sz w:val="20"/>
          <w:szCs w:val="20"/>
          <w:u w:val="none"/>
        </w:rPr>
        <w:t xml:space="preserve"> stavby garáže na pozemku </w:t>
      </w:r>
      <w:proofErr w:type="spellStart"/>
      <w:r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>
        <w:rPr>
          <w:b/>
          <w:bCs/>
          <w:color w:val="000000"/>
          <w:sz w:val="20"/>
          <w:szCs w:val="20"/>
          <w:u w:val="none"/>
        </w:rPr>
        <w:t xml:space="preserve"> 302/47</w:t>
      </w:r>
      <w:r w:rsidRPr="00C00109">
        <w:rPr>
          <w:b/>
          <w:sz w:val="20"/>
          <w:szCs w:val="20"/>
          <w:u w:val="none"/>
        </w:rPr>
        <w:t xml:space="preserve">  k. </w:t>
      </w:r>
      <w:proofErr w:type="spellStart"/>
      <w:r w:rsidRPr="00C00109">
        <w:rPr>
          <w:b/>
          <w:sz w:val="20"/>
          <w:szCs w:val="20"/>
          <w:u w:val="none"/>
        </w:rPr>
        <w:t>ú.</w:t>
      </w:r>
      <w:proofErr w:type="spellEnd"/>
      <w:r w:rsidRPr="00C00109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Veleslavín</w:t>
      </w:r>
    </w:p>
    <w:p w14:paraId="60A200DF" w14:textId="3AFE888B" w:rsidR="009B0B51" w:rsidRDefault="009B0B51" w:rsidP="00B11AC0">
      <w:pPr>
        <w:ind w:left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V diskusi </w:t>
      </w:r>
      <w:r w:rsidR="00B11AC0">
        <w:rPr>
          <w:rFonts w:ascii="Arial" w:hAnsi="Arial" w:cs="Arial"/>
          <w:sz w:val="20"/>
          <w:szCs w:val="20"/>
        </w:rPr>
        <w:t xml:space="preserve">se dotázal Mgr. </w:t>
      </w:r>
      <w:proofErr w:type="spellStart"/>
      <w:r w:rsidR="00B11AC0">
        <w:rPr>
          <w:rFonts w:ascii="Arial" w:hAnsi="Arial" w:cs="Arial"/>
          <w:sz w:val="20"/>
          <w:szCs w:val="20"/>
        </w:rPr>
        <w:t>Chabr</w:t>
      </w:r>
      <w:proofErr w:type="spellEnd"/>
      <w:r w:rsidR="00B11AC0">
        <w:rPr>
          <w:rFonts w:ascii="Arial" w:hAnsi="Arial" w:cs="Arial"/>
          <w:sz w:val="20"/>
          <w:szCs w:val="20"/>
        </w:rPr>
        <w:t>, zda vlastníme v této lokalitě nějakou garáž. Bylo mu sděleno, že nikoliv.</w:t>
      </w:r>
    </w:p>
    <w:p w14:paraId="53E23206" w14:textId="51C915F6" w:rsidR="009B0B51" w:rsidRDefault="00B11AC0" w:rsidP="00B11AC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9B0B51">
        <w:rPr>
          <w:rFonts w:ascii="Arial" w:hAnsi="Arial" w:cs="Arial"/>
          <w:b/>
          <w:bCs/>
          <w:sz w:val="20"/>
          <w:szCs w:val="20"/>
        </w:rPr>
        <w:t xml:space="preserve">Závěr: </w:t>
      </w:r>
      <w:r w:rsidR="009B0B51">
        <w:rPr>
          <w:rFonts w:ascii="Arial" w:hAnsi="Arial" w:cs="Arial"/>
          <w:sz w:val="20"/>
          <w:szCs w:val="20"/>
        </w:rPr>
        <w:t>KMP doporučuje</w:t>
      </w:r>
      <w:r w:rsidR="009B0B51">
        <w:rPr>
          <w:rFonts w:ascii="Arial" w:hAnsi="Arial" w:cs="Arial"/>
          <w:bCs/>
          <w:color w:val="000000"/>
          <w:sz w:val="20"/>
          <w:szCs w:val="20"/>
        </w:rPr>
        <w:t xml:space="preserve"> odkoupení stavby garáže na pozemku </w:t>
      </w:r>
      <w:proofErr w:type="spellStart"/>
      <w:r w:rsidR="009B0B51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9B0B51">
        <w:rPr>
          <w:rFonts w:ascii="Arial" w:hAnsi="Arial" w:cs="Arial"/>
          <w:bCs/>
          <w:color w:val="000000"/>
          <w:sz w:val="20"/>
          <w:szCs w:val="20"/>
        </w:rPr>
        <w:t>. č. 302/47</w:t>
      </w:r>
      <w:r w:rsidR="009B0B51" w:rsidRPr="00F0185C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9B0B51" w:rsidRPr="00F0185C">
        <w:rPr>
          <w:rFonts w:ascii="Arial" w:hAnsi="Arial" w:cs="Arial"/>
          <w:sz w:val="20"/>
          <w:szCs w:val="20"/>
        </w:rPr>
        <w:t>ú.</w:t>
      </w:r>
      <w:proofErr w:type="spellEnd"/>
      <w:r w:rsidR="009B0B51" w:rsidRPr="00F0185C">
        <w:rPr>
          <w:rFonts w:ascii="Arial" w:hAnsi="Arial" w:cs="Arial"/>
          <w:sz w:val="20"/>
          <w:szCs w:val="20"/>
        </w:rPr>
        <w:t xml:space="preserve"> </w:t>
      </w:r>
      <w:r w:rsidR="009B0B51">
        <w:rPr>
          <w:rFonts w:ascii="Arial" w:hAnsi="Arial" w:cs="Arial"/>
          <w:sz w:val="20"/>
          <w:szCs w:val="20"/>
        </w:rPr>
        <w:t>Veleslavín</w:t>
      </w:r>
      <w:r w:rsidR="009B0B51">
        <w:rPr>
          <w:rFonts w:ascii="Arial" w:hAnsi="Arial" w:cs="Arial"/>
          <w:color w:val="000000"/>
          <w:sz w:val="20"/>
          <w:szCs w:val="20"/>
        </w:rPr>
        <w:t>.</w:t>
      </w:r>
    </w:p>
    <w:p w14:paraId="2877095A" w14:textId="77777777" w:rsidR="009B0B51" w:rsidRDefault="009B0B51" w:rsidP="009B0B51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14640E2D" w14:textId="0C71950E" w:rsidR="009B0B51" w:rsidRPr="0056657E" w:rsidRDefault="00B11AC0" w:rsidP="00B11AC0">
      <w:pPr>
        <w:tabs>
          <w:tab w:val="left" w:pos="0"/>
        </w:tabs>
        <w:ind w:left="6379" w:hanging="7"/>
        <w:jc w:val="both"/>
        <w:rPr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9B0B51">
        <w:rPr>
          <w:rFonts w:ascii="Arial" w:hAnsi="Arial" w:cs="Arial"/>
          <w:b/>
          <w:sz w:val="20"/>
          <w:szCs w:val="20"/>
        </w:rPr>
        <w:t xml:space="preserve">lasování: 0 : 10 : </w:t>
      </w:r>
      <w:r>
        <w:rPr>
          <w:rFonts w:ascii="Arial" w:hAnsi="Arial" w:cs="Arial"/>
          <w:b/>
          <w:sz w:val="20"/>
          <w:szCs w:val="20"/>
        </w:rPr>
        <w:t>2</w:t>
      </w:r>
      <w:r w:rsidR="009B0B51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p.</w:t>
      </w:r>
      <w:r w:rsidR="008A3AC4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Mahrik</w:t>
      </w:r>
      <w:proofErr w:type="spellEnd"/>
      <w:r w:rsidR="009B0B5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Mgr</w:t>
      </w:r>
      <w:r w:rsidR="009B0B51">
        <w:rPr>
          <w:rFonts w:ascii="Arial" w:hAnsi="Arial" w:cs="Arial"/>
          <w:sz w:val="20"/>
          <w:szCs w:val="20"/>
        </w:rPr>
        <w:t>.</w:t>
      </w:r>
      <w:proofErr w:type="gramEnd"/>
      <w:r w:rsidR="009B0B5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Lacina</w:t>
      </w:r>
      <w:r w:rsidR="009B0B51">
        <w:rPr>
          <w:rFonts w:ascii="Arial" w:hAnsi="Arial" w:cs="Arial"/>
          <w:sz w:val="20"/>
          <w:szCs w:val="20"/>
        </w:rPr>
        <w:t>)</w:t>
      </w:r>
    </w:p>
    <w:p w14:paraId="5D80923D" w14:textId="77777777" w:rsidR="009B0B51" w:rsidRDefault="009B0B51" w:rsidP="009B0B51">
      <w:pPr>
        <w:pStyle w:val="Zkladntext21"/>
        <w:ind w:left="6300"/>
      </w:pPr>
      <w:r>
        <w:rPr>
          <w:b w:val="0"/>
          <w:szCs w:val="20"/>
        </w:rPr>
        <w:t xml:space="preserve"> (neschváleno)</w:t>
      </w:r>
    </w:p>
    <w:p w14:paraId="1512A2B6" w14:textId="06F8DDDD" w:rsidR="009B0B51" w:rsidRPr="00F0185C" w:rsidRDefault="009B0B51" w:rsidP="009B0B51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28D83196" w14:textId="77777777" w:rsidR="005D218A" w:rsidRDefault="005D218A" w:rsidP="006B2E2B">
      <w:pPr>
        <w:pStyle w:val="Zkladntext21"/>
        <w:jc w:val="left"/>
        <w:rPr>
          <w:b w:val="0"/>
          <w:bCs w:val="0"/>
          <w:szCs w:val="20"/>
        </w:rPr>
      </w:pPr>
    </w:p>
    <w:p w14:paraId="72A1DA31" w14:textId="15B19A4E" w:rsidR="006B2E2B" w:rsidRPr="004C3E11" w:rsidRDefault="009B0B51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6B2E2B" w:rsidRPr="00C54CD7">
        <w:rPr>
          <w:rFonts w:ascii="Arial" w:hAnsi="Arial" w:cs="Arial"/>
          <w:b/>
          <w:sz w:val="20"/>
          <w:szCs w:val="20"/>
        </w:rPr>
        <w:t xml:space="preserve">) </w:t>
      </w:r>
      <w:r w:rsidR="004C3E1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Zrušení věcného břemene</w:t>
      </w:r>
      <w:r w:rsidR="00D432D6">
        <w:rPr>
          <w:rFonts w:ascii="Arial" w:hAnsi="Arial" w:cs="Arial"/>
          <w:b/>
          <w:sz w:val="20"/>
          <w:szCs w:val="20"/>
        </w:rPr>
        <w:t xml:space="preserve"> služebnosti cesty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432D6">
        <w:rPr>
          <w:rFonts w:ascii="Arial" w:hAnsi="Arial" w:cs="Arial"/>
          <w:b/>
          <w:sz w:val="20"/>
          <w:szCs w:val="20"/>
        </w:rPr>
        <w:t>na</w:t>
      </w:r>
      <w:r>
        <w:rPr>
          <w:rFonts w:ascii="Arial" w:hAnsi="Arial" w:cs="Arial"/>
          <w:b/>
          <w:sz w:val="20"/>
          <w:szCs w:val="20"/>
        </w:rPr>
        <w:t xml:space="preserve"> pozemku </w:t>
      </w:r>
      <w:proofErr w:type="spellStart"/>
      <w:r w:rsidR="00D432D6">
        <w:rPr>
          <w:rFonts w:ascii="Arial" w:hAnsi="Arial" w:cs="Arial"/>
          <w:b/>
          <w:sz w:val="20"/>
          <w:szCs w:val="20"/>
        </w:rPr>
        <w:t>parc</w:t>
      </w:r>
      <w:proofErr w:type="spellEnd"/>
      <w:r w:rsidR="00D432D6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D432D6">
        <w:rPr>
          <w:rFonts w:ascii="Arial" w:hAnsi="Arial" w:cs="Arial"/>
          <w:b/>
          <w:sz w:val="20"/>
          <w:szCs w:val="20"/>
        </w:rPr>
        <w:t>č.</w:t>
      </w:r>
      <w:proofErr w:type="gramEnd"/>
      <w:r w:rsidR="00D432D6">
        <w:rPr>
          <w:rFonts w:ascii="Arial" w:hAnsi="Arial" w:cs="Arial"/>
          <w:b/>
          <w:sz w:val="20"/>
          <w:szCs w:val="20"/>
        </w:rPr>
        <w:t xml:space="preserve"> 732/3 ve prospěch pozemku </w:t>
      </w:r>
      <w:proofErr w:type="spellStart"/>
      <w:r>
        <w:rPr>
          <w:rFonts w:ascii="Arial" w:hAnsi="Arial" w:cs="Arial"/>
          <w:b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sz w:val="20"/>
          <w:szCs w:val="20"/>
        </w:rPr>
        <w:t>. č. 732/1</w:t>
      </w:r>
      <w:r w:rsidR="004C3E11" w:rsidRPr="004C3E11">
        <w:rPr>
          <w:rFonts w:ascii="Arial" w:hAnsi="Arial" w:cs="Arial"/>
          <w:b/>
          <w:sz w:val="20"/>
          <w:szCs w:val="20"/>
        </w:rPr>
        <w:t xml:space="preserve"> k. </w:t>
      </w:r>
      <w:proofErr w:type="spellStart"/>
      <w:r w:rsidR="004C3E11" w:rsidRPr="004C3E11">
        <w:rPr>
          <w:rFonts w:ascii="Arial" w:hAnsi="Arial" w:cs="Arial"/>
          <w:b/>
          <w:sz w:val="20"/>
          <w:szCs w:val="20"/>
        </w:rPr>
        <w:t>ú.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Střešo</w:t>
      </w:r>
      <w:r w:rsidR="00387BFC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ice</w:t>
      </w:r>
      <w:r w:rsidR="004C3E11" w:rsidRPr="004C3E11">
        <w:rPr>
          <w:rFonts w:ascii="Palatino Linotype" w:hAnsi="Palatino Linotype"/>
          <w:b/>
          <w:sz w:val="20"/>
          <w:szCs w:val="20"/>
        </w:rPr>
        <w:t xml:space="preserve">  </w:t>
      </w:r>
    </w:p>
    <w:p w14:paraId="56447D10" w14:textId="554CEF5C" w:rsidR="00387BFC" w:rsidRDefault="006B2E2B" w:rsidP="00855142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</w:t>
      </w:r>
      <w:r w:rsidR="00E054C8">
        <w:rPr>
          <w:rFonts w:ascii="Arial" w:hAnsi="Arial" w:cs="Arial"/>
          <w:sz w:val="20"/>
          <w:szCs w:val="20"/>
        </w:rPr>
        <w:t>a</w:t>
      </w:r>
      <w:r w:rsidR="0040614C">
        <w:rPr>
          <w:rFonts w:ascii="Arial" w:hAnsi="Arial" w:cs="Arial"/>
          <w:sz w:val="20"/>
          <w:szCs w:val="20"/>
        </w:rPr>
        <w:t>.</w:t>
      </w:r>
      <w:r w:rsidR="00E054C8">
        <w:rPr>
          <w:rFonts w:ascii="Arial" w:hAnsi="Arial" w:cs="Arial"/>
          <w:sz w:val="20"/>
          <w:szCs w:val="20"/>
        </w:rPr>
        <w:t xml:space="preserve"> </w:t>
      </w:r>
      <w:r w:rsidR="00193AAA">
        <w:rPr>
          <w:rFonts w:ascii="Arial" w:hAnsi="Arial" w:cs="Arial"/>
          <w:sz w:val="20"/>
          <w:szCs w:val="20"/>
        </w:rPr>
        <w:t>V</w:t>
      </w:r>
      <w:r w:rsidR="00B11AC0">
        <w:rPr>
          <w:rFonts w:ascii="Arial" w:hAnsi="Arial" w:cs="Arial"/>
          <w:sz w:val="20"/>
          <w:szCs w:val="20"/>
        </w:rPr>
        <w:t> </w:t>
      </w:r>
      <w:r w:rsidR="0040614C">
        <w:rPr>
          <w:rFonts w:ascii="Arial" w:hAnsi="Arial" w:cs="Arial"/>
          <w:sz w:val="20"/>
          <w:szCs w:val="20"/>
        </w:rPr>
        <w:t>diskus</w:t>
      </w:r>
      <w:r w:rsidR="00193AAA">
        <w:rPr>
          <w:rFonts w:ascii="Arial" w:hAnsi="Arial" w:cs="Arial"/>
          <w:sz w:val="20"/>
          <w:szCs w:val="20"/>
        </w:rPr>
        <w:t>i</w:t>
      </w:r>
      <w:r w:rsidR="00B11AC0">
        <w:rPr>
          <w:rFonts w:ascii="Arial" w:hAnsi="Arial" w:cs="Arial"/>
          <w:sz w:val="20"/>
          <w:szCs w:val="20"/>
        </w:rPr>
        <w:t xml:space="preserve"> se p. </w:t>
      </w:r>
      <w:proofErr w:type="spellStart"/>
      <w:r w:rsidR="00B11AC0">
        <w:rPr>
          <w:rFonts w:ascii="Arial" w:hAnsi="Arial" w:cs="Arial"/>
          <w:sz w:val="20"/>
          <w:szCs w:val="20"/>
        </w:rPr>
        <w:t>Kapičák</w:t>
      </w:r>
      <w:proofErr w:type="spellEnd"/>
      <w:r w:rsidR="00B11AC0">
        <w:rPr>
          <w:rFonts w:ascii="Arial" w:hAnsi="Arial" w:cs="Arial"/>
          <w:sz w:val="20"/>
          <w:szCs w:val="20"/>
        </w:rPr>
        <w:t xml:space="preserve"> dotázal, zda ostatní nepotřebují</w:t>
      </w:r>
      <w:r w:rsidR="009661C2">
        <w:rPr>
          <w:rFonts w:ascii="Arial" w:hAnsi="Arial" w:cs="Arial"/>
          <w:sz w:val="20"/>
          <w:szCs w:val="20"/>
        </w:rPr>
        <w:t xml:space="preserve"> mít přístup</w:t>
      </w:r>
      <w:r w:rsidR="00B11AC0">
        <w:rPr>
          <w:rFonts w:ascii="Arial" w:hAnsi="Arial" w:cs="Arial"/>
          <w:sz w:val="20"/>
          <w:szCs w:val="20"/>
        </w:rPr>
        <w:t xml:space="preserve"> na pozemek </w:t>
      </w:r>
      <w:proofErr w:type="spellStart"/>
      <w:r w:rsidR="00B11AC0">
        <w:rPr>
          <w:rFonts w:ascii="Arial" w:hAnsi="Arial" w:cs="Arial"/>
          <w:sz w:val="20"/>
          <w:szCs w:val="20"/>
        </w:rPr>
        <w:t>parc</w:t>
      </w:r>
      <w:proofErr w:type="spellEnd"/>
      <w:r w:rsidR="00B11AC0">
        <w:rPr>
          <w:rFonts w:ascii="Arial" w:hAnsi="Arial" w:cs="Arial"/>
          <w:sz w:val="20"/>
          <w:szCs w:val="20"/>
        </w:rPr>
        <w:t xml:space="preserve">. č. 732/1 k. </w:t>
      </w:r>
      <w:proofErr w:type="spellStart"/>
      <w:r w:rsidR="00B11AC0">
        <w:rPr>
          <w:rFonts w:ascii="Arial" w:hAnsi="Arial" w:cs="Arial"/>
          <w:sz w:val="20"/>
          <w:szCs w:val="20"/>
        </w:rPr>
        <w:t>ú.</w:t>
      </w:r>
      <w:proofErr w:type="spellEnd"/>
      <w:r w:rsidR="00B11AC0">
        <w:rPr>
          <w:rFonts w:ascii="Arial" w:hAnsi="Arial" w:cs="Arial"/>
          <w:sz w:val="20"/>
          <w:szCs w:val="20"/>
        </w:rPr>
        <w:t xml:space="preserve"> Střešovice. </w:t>
      </w:r>
      <w:r w:rsidR="001E3DC7">
        <w:rPr>
          <w:rFonts w:ascii="Arial" w:hAnsi="Arial" w:cs="Arial"/>
          <w:sz w:val="20"/>
          <w:szCs w:val="20"/>
        </w:rPr>
        <w:t xml:space="preserve">Ing. Bosák chtěl vědět, zda bylo prodáno s VB. Ing. Lacinová sdělila, že VB bylo zřízeno až po VŘ, které bylo na prodej pozemku </w:t>
      </w:r>
      <w:proofErr w:type="spellStart"/>
      <w:r w:rsidR="001E3DC7">
        <w:rPr>
          <w:rFonts w:ascii="Arial" w:hAnsi="Arial" w:cs="Arial"/>
          <w:sz w:val="20"/>
          <w:szCs w:val="20"/>
        </w:rPr>
        <w:t>parc</w:t>
      </w:r>
      <w:proofErr w:type="spellEnd"/>
      <w:r w:rsidR="001E3DC7">
        <w:rPr>
          <w:rFonts w:ascii="Arial" w:hAnsi="Arial" w:cs="Arial"/>
          <w:sz w:val="20"/>
          <w:szCs w:val="20"/>
        </w:rPr>
        <w:t xml:space="preserve">. č. 732/3 včetně stavby, zřízení VB bylo součástí kupní smlouvy. P. </w:t>
      </w:r>
      <w:proofErr w:type="spellStart"/>
      <w:r w:rsidR="001E3DC7">
        <w:rPr>
          <w:rFonts w:ascii="Arial" w:hAnsi="Arial" w:cs="Arial"/>
          <w:sz w:val="20"/>
          <w:szCs w:val="20"/>
        </w:rPr>
        <w:t>Hořánek</w:t>
      </w:r>
      <w:proofErr w:type="spellEnd"/>
      <w:r w:rsidR="001E3DC7">
        <w:rPr>
          <w:rFonts w:ascii="Arial" w:hAnsi="Arial" w:cs="Arial"/>
          <w:sz w:val="20"/>
          <w:szCs w:val="20"/>
        </w:rPr>
        <w:t xml:space="preserve"> uvedl, že vlastník stavby na pozemku </w:t>
      </w:r>
      <w:proofErr w:type="spellStart"/>
      <w:r w:rsidR="001E3DC7">
        <w:rPr>
          <w:rFonts w:ascii="Arial" w:hAnsi="Arial" w:cs="Arial"/>
          <w:sz w:val="20"/>
          <w:szCs w:val="20"/>
        </w:rPr>
        <w:t>parc</w:t>
      </w:r>
      <w:proofErr w:type="spellEnd"/>
      <w:r w:rsidR="001E3DC7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1E3DC7">
        <w:rPr>
          <w:rFonts w:ascii="Arial" w:hAnsi="Arial" w:cs="Arial"/>
          <w:sz w:val="20"/>
          <w:szCs w:val="20"/>
        </w:rPr>
        <w:t>č.</w:t>
      </w:r>
      <w:proofErr w:type="gramEnd"/>
      <w:r w:rsidR="001E3DC7">
        <w:rPr>
          <w:rFonts w:ascii="Arial" w:hAnsi="Arial" w:cs="Arial"/>
          <w:sz w:val="20"/>
          <w:szCs w:val="20"/>
        </w:rPr>
        <w:t xml:space="preserve"> 732/3 a pozemku si rovněž bude kupovat část pozemku </w:t>
      </w:r>
      <w:proofErr w:type="spellStart"/>
      <w:r w:rsidR="000767F6">
        <w:rPr>
          <w:rFonts w:ascii="Arial" w:hAnsi="Arial" w:cs="Arial"/>
          <w:sz w:val="20"/>
          <w:szCs w:val="20"/>
        </w:rPr>
        <w:t>parc</w:t>
      </w:r>
      <w:proofErr w:type="spellEnd"/>
      <w:r w:rsidR="000767F6">
        <w:rPr>
          <w:rFonts w:ascii="Arial" w:hAnsi="Arial" w:cs="Arial"/>
          <w:sz w:val="20"/>
          <w:szCs w:val="20"/>
        </w:rPr>
        <w:t xml:space="preserve"> .č. 732/1 k. </w:t>
      </w:r>
      <w:proofErr w:type="spellStart"/>
      <w:r w:rsidR="000767F6">
        <w:rPr>
          <w:rFonts w:ascii="Arial" w:hAnsi="Arial" w:cs="Arial"/>
          <w:sz w:val="20"/>
          <w:szCs w:val="20"/>
        </w:rPr>
        <w:t>ú.</w:t>
      </w:r>
      <w:proofErr w:type="spellEnd"/>
      <w:r w:rsidR="000767F6">
        <w:rPr>
          <w:rFonts w:ascii="Arial" w:hAnsi="Arial" w:cs="Arial"/>
          <w:sz w:val="20"/>
          <w:szCs w:val="20"/>
        </w:rPr>
        <w:t xml:space="preserve"> Střešovice, VB tak ztrácí svůj původní smysl.</w:t>
      </w:r>
      <w:r w:rsidR="001E3DC7">
        <w:rPr>
          <w:rFonts w:ascii="Arial" w:hAnsi="Arial" w:cs="Arial"/>
          <w:sz w:val="20"/>
          <w:szCs w:val="20"/>
        </w:rPr>
        <w:t xml:space="preserve"> Ing. Lacinová uvedla, že VB bylo zřizováno pro m. č. Praha 6, aby m. č. Praha 6 měla zajištěný přístup na pozemek </w:t>
      </w:r>
      <w:proofErr w:type="spellStart"/>
      <w:r w:rsidR="001E3DC7">
        <w:rPr>
          <w:rFonts w:ascii="Arial" w:hAnsi="Arial" w:cs="Arial"/>
          <w:sz w:val="20"/>
          <w:szCs w:val="20"/>
        </w:rPr>
        <w:t>parc</w:t>
      </w:r>
      <w:proofErr w:type="spellEnd"/>
      <w:r w:rsidR="001E3DC7">
        <w:rPr>
          <w:rFonts w:ascii="Arial" w:hAnsi="Arial" w:cs="Arial"/>
          <w:sz w:val="20"/>
          <w:szCs w:val="20"/>
        </w:rPr>
        <w:t xml:space="preserve">. č. 732/1 k. </w:t>
      </w:r>
      <w:proofErr w:type="spellStart"/>
      <w:r w:rsidR="001E3DC7">
        <w:rPr>
          <w:rFonts w:ascii="Arial" w:hAnsi="Arial" w:cs="Arial"/>
          <w:sz w:val="20"/>
          <w:szCs w:val="20"/>
        </w:rPr>
        <w:t>ú.</w:t>
      </w:r>
      <w:proofErr w:type="spellEnd"/>
      <w:r w:rsidR="001E3DC7">
        <w:rPr>
          <w:rFonts w:ascii="Arial" w:hAnsi="Arial" w:cs="Arial"/>
          <w:sz w:val="20"/>
          <w:szCs w:val="20"/>
        </w:rPr>
        <w:t xml:space="preserve"> Střešovice</w:t>
      </w:r>
      <w:r w:rsidR="009661C2">
        <w:rPr>
          <w:rFonts w:ascii="Arial" w:hAnsi="Arial" w:cs="Arial"/>
          <w:sz w:val="20"/>
          <w:szCs w:val="20"/>
        </w:rPr>
        <w:t>.</w:t>
      </w:r>
      <w:r w:rsidR="000767F6">
        <w:rPr>
          <w:rFonts w:ascii="Arial" w:hAnsi="Arial" w:cs="Arial"/>
          <w:sz w:val="20"/>
          <w:szCs w:val="20"/>
        </w:rPr>
        <w:t xml:space="preserve"> ZMČ Praha 6 již prodej pozemku schválilo a proto VB pro m. č. Praha 6 není již potřeb</w:t>
      </w:r>
      <w:r w:rsidR="009661C2">
        <w:rPr>
          <w:rFonts w:ascii="Arial" w:hAnsi="Arial" w:cs="Arial"/>
          <w:sz w:val="20"/>
          <w:szCs w:val="20"/>
        </w:rPr>
        <w:t>né</w:t>
      </w:r>
      <w:r w:rsidR="000767F6">
        <w:rPr>
          <w:rFonts w:ascii="Arial" w:hAnsi="Arial" w:cs="Arial"/>
          <w:sz w:val="20"/>
          <w:szCs w:val="20"/>
        </w:rPr>
        <w:t xml:space="preserve">. Mgr. Dušek ještě uvedl, že ve stavbě, která stojí na pozemku </w:t>
      </w:r>
      <w:proofErr w:type="spellStart"/>
      <w:r w:rsidR="000767F6">
        <w:rPr>
          <w:rFonts w:ascii="Arial" w:hAnsi="Arial" w:cs="Arial"/>
          <w:sz w:val="20"/>
          <w:szCs w:val="20"/>
        </w:rPr>
        <w:t>parc</w:t>
      </w:r>
      <w:proofErr w:type="spellEnd"/>
      <w:r w:rsidR="000767F6">
        <w:rPr>
          <w:rFonts w:ascii="Arial" w:hAnsi="Arial" w:cs="Arial"/>
          <w:sz w:val="20"/>
          <w:szCs w:val="20"/>
        </w:rPr>
        <w:t xml:space="preserve">. č. 732/3 k. </w:t>
      </w:r>
      <w:proofErr w:type="spellStart"/>
      <w:r w:rsidR="000767F6">
        <w:rPr>
          <w:rFonts w:ascii="Arial" w:hAnsi="Arial" w:cs="Arial"/>
          <w:sz w:val="20"/>
          <w:szCs w:val="20"/>
        </w:rPr>
        <w:t>ú.</w:t>
      </w:r>
      <w:proofErr w:type="spellEnd"/>
      <w:r w:rsidR="000767F6">
        <w:rPr>
          <w:rFonts w:ascii="Arial" w:hAnsi="Arial" w:cs="Arial"/>
          <w:sz w:val="20"/>
          <w:szCs w:val="20"/>
        </w:rPr>
        <w:t xml:space="preserve"> Střešovice jsou popelnice dvou sousedních domů. Popelnice zde stojí bez jakéhokoli nájemního vztahu. VB je zřízeno pouze na průchod.  </w:t>
      </w:r>
    </w:p>
    <w:p w14:paraId="31BF05DE" w14:textId="32B9208E" w:rsidR="008A3AC4" w:rsidRPr="008A3AC4" w:rsidRDefault="00963C02" w:rsidP="008A3AC4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6B2E2B">
        <w:rPr>
          <w:rFonts w:ascii="Arial" w:hAnsi="Arial" w:cs="Arial"/>
          <w:b/>
          <w:bCs/>
          <w:sz w:val="20"/>
          <w:szCs w:val="20"/>
        </w:rPr>
        <w:t>Závěr:</w:t>
      </w:r>
      <w:r w:rsidR="006B2E2B">
        <w:rPr>
          <w:rFonts w:ascii="Arial" w:hAnsi="Arial" w:cs="Arial"/>
          <w:sz w:val="20"/>
          <w:szCs w:val="20"/>
        </w:rPr>
        <w:t xml:space="preserve"> KMP doporučuje </w:t>
      </w:r>
      <w:r w:rsidR="009B0B51">
        <w:rPr>
          <w:rFonts w:ascii="Arial" w:hAnsi="Arial" w:cs="Arial"/>
          <w:sz w:val="20"/>
          <w:szCs w:val="20"/>
        </w:rPr>
        <w:t>zrušení věcného břemene</w:t>
      </w:r>
      <w:r w:rsidR="000767F6">
        <w:rPr>
          <w:rFonts w:ascii="Arial" w:hAnsi="Arial" w:cs="Arial"/>
          <w:sz w:val="20"/>
          <w:szCs w:val="20"/>
        </w:rPr>
        <w:t xml:space="preserve"> služebnosti</w:t>
      </w:r>
      <w:r w:rsidR="008A3AC4">
        <w:rPr>
          <w:rFonts w:ascii="Arial" w:hAnsi="Arial" w:cs="Arial"/>
          <w:sz w:val="20"/>
          <w:szCs w:val="20"/>
        </w:rPr>
        <w:t xml:space="preserve"> cesty</w:t>
      </w:r>
      <w:r w:rsidR="000767F6">
        <w:rPr>
          <w:rFonts w:ascii="Arial" w:hAnsi="Arial" w:cs="Arial"/>
          <w:sz w:val="20"/>
          <w:szCs w:val="20"/>
        </w:rPr>
        <w:t xml:space="preserve"> </w:t>
      </w:r>
      <w:r w:rsidR="008A3AC4" w:rsidRPr="008A3AC4">
        <w:rPr>
          <w:rFonts w:ascii="Arial" w:hAnsi="Arial" w:cs="Arial"/>
          <w:sz w:val="20"/>
          <w:szCs w:val="20"/>
        </w:rPr>
        <w:t xml:space="preserve">na pozemku </w:t>
      </w:r>
      <w:proofErr w:type="spellStart"/>
      <w:r w:rsidR="008A3AC4" w:rsidRPr="008A3AC4">
        <w:rPr>
          <w:rFonts w:ascii="Arial" w:hAnsi="Arial" w:cs="Arial"/>
          <w:sz w:val="20"/>
          <w:szCs w:val="20"/>
        </w:rPr>
        <w:t>parc</w:t>
      </w:r>
      <w:proofErr w:type="spellEnd"/>
      <w:r w:rsidR="008A3AC4" w:rsidRPr="008A3AC4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8A3AC4" w:rsidRPr="008A3AC4">
        <w:rPr>
          <w:rFonts w:ascii="Arial" w:hAnsi="Arial" w:cs="Arial"/>
          <w:sz w:val="20"/>
          <w:szCs w:val="20"/>
        </w:rPr>
        <w:t>č.</w:t>
      </w:r>
      <w:proofErr w:type="gramEnd"/>
      <w:r w:rsidR="008A3AC4" w:rsidRPr="008A3AC4">
        <w:rPr>
          <w:rFonts w:ascii="Arial" w:hAnsi="Arial" w:cs="Arial"/>
          <w:sz w:val="20"/>
          <w:szCs w:val="20"/>
        </w:rPr>
        <w:t xml:space="preserve"> 732/3 ve prospěch pozemku </w:t>
      </w:r>
      <w:proofErr w:type="spellStart"/>
      <w:r w:rsidR="008A3AC4" w:rsidRPr="008A3AC4">
        <w:rPr>
          <w:rFonts w:ascii="Arial" w:hAnsi="Arial" w:cs="Arial"/>
          <w:sz w:val="20"/>
          <w:szCs w:val="20"/>
        </w:rPr>
        <w:t>parc</w:t>
      </w:r>
      <w:proofErr w:type="spellEnd"/>
      <w:r w:rsidR="008A3AC4" w:rsidRPr="008A3AC4">
        <w:rPr>
          <w:rFonts w:ascii="Arial" w:hAnsi="Arial" w:cs="Arial"/>
          <w:sz w:val="20"/>
          <w:szCs w:val="20"/>
        </w:rPr>
        <w:t xml:space="preserve">. č. 732/1 k. </w:t>
      </w:r>
      <w:proofErr w:type="spellStart"/>
      <w:r w:rsidR="008A3AC4" w:rsidRPr="008A3AC4">
        <w:rPr>
          <w:rFonts w:ascii="Arial" w:hAnsi="Arial" w:cs="Arial"/>
          <w:sz w:val="20"/>
          <w:szCs w:val="20"/>
        </w:rPr>
        <w:t>ú.</w:t>
      </w:r>
      <w:proofErr w:type="spellEnd"/>
      <w:r w:rsidR="008A3AC4" w:rsidRPr="008A3AC4">
        <w:rPr>
          <w:rFonts w:ascii="Arial" w:hAnsi="Arial" w:cs="Arial"/>
          <w:sz w:val="20"/>
          <w:szCs w:val="20"/>
        </w:rPr>
        <w:t xml:space="preserve"> Střešovice</w:t>
      </w:r>
      <w:r w:rsidR="008A3AC4" w:rsidRPr="008A3AC4">
        <w:rPr>
          <w:rFonts w:ascii="Palatino Linotype" w:hAnsi="Palatino Linotype"/>
          <w:sz w:val="20"/>
          <w:szCs w:val="20"/>
        </w:rPr>
        <w:t xml:space="preserve">  </w:t>
      </w:r>
    </w:p>
    <w:p w14:paraId="5F549797" w14:textId="5A7722F5" w:rsidR="00F03406" w:rsidRDefault="008A3AC4" w:rsidP="008A3AC4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445E14">
        <w:rPr>
          <w:rFonts w:ascii="Arial" w:hAnsi="Arial" w:cs="Arial"/>
          <w:b/>
          <w:sz w:val="20"/>
        </w:rPr>
        <w:t xml:space="preserve">hlasování: </w:t>
      </w:r>
      <w:r w:rsidR="00855142">
        <w:rPr>
          <w:rFonts w:ascii="Arial" w:hAnsi="Arial" w:cs="Arial"/>
          <w:b/>
          <w:sz w:val="20"/>
        </w:rPr>
        <w:t>1</w:t>
      </w:r>
      <w:r w:rsidR="000767F6">
        <w:rPr>
          <w:rFonts w:ascii="Arial" w:hAnsi="Arial" w:cs="Arial"/>
          <w:b/>
          <w:sz w:val="20"/>
        </w:rPr>
        <w:t>1</w:t>
      </w:r>
      <w:r w:rsidR="006B2E2B">
        <w:rPr>
          <w:rFonts w:ascii="Arial" w:hAnsi="Arial" w:cs="Arial"/>
          <w:b/>
          <w:sz w:val="20"/>
        </w:rPr>
        <w:t xml:space="preserve"> : </w:t>
      </w:r>
      <w:r w:rsidR="000767F6">
        <w:rPr>
          <w:rFonts w:ascii="Arial" w:hAnsi="Arial" w:cs="Arial"/>
          <w:b/>
          <w:sz w:val="20"/>
        </w:rPr>
        <w:t>1</w:t>
      </w:r>
      <w:r w:rsidR="006B2E2B">
        <w:rPr>
          <w:rFonts w:ascii="Arial" w:hAnsi="Arial" w:cs="Arial"/>
          <w:b/>
          <w:sz w:val="20"/>
        </w:rPr>
        <w:t xml:space="preserve"> : </w:t>
      </w:r>
      <w:r w:rsidR="000767F6">
        <w:rPr>
          <w:rFonts w:ascii="Arial" w:hAnsi="Arial" w:cs="Arial"/>
          <w:b/>
          <w:sz w:val="20"/>
        </w:rPr>
        <w:t>0</w:t>
      </w:r>
      <w:r w:rsidR="00963C02">
        <w:rPr>
          <w:rFonts w:ascii="Arial" w:hAnsi="Arial" w:cs="Arial"/>
          <w:sz w:val="20"/>
        </w:rPr>
        <w:t xml:space="preserve"> (</w:t>
      </w:r>
      <w:r w:rsidR="00CA5EDF">
        <w:rPr>
          <w:rFonts w:ascii="Arial" w:hAnsi="Arial" w:cs="Arial"/>
          <w:sz w:val="20"/>
        </w:rPr>
        <w:t xml:space="preserve">p. </w:t>
      </w:r>
      <w:proofErr w:type="spellStart"/>
      <w:r w:rsidR="000767F6">
        <w:rPr>
          <w:rFonts w:ascii="Arial" w:hAnsi="Arial" w:cs="Arial"/>
          <w:sz w:val="20"/>
        </w:rPr>
        <w:t>Kapičák</w:t>
      </w:r>
      <w:proofErr w:type="spellEnd"/>
      <w:r w:rsidR="00963C02">
        <w:rPr>
          <w:rFonts w:ascii="Arial" w:hAnsi="Arial" w:cs="Arial"/>
          <w:sz w:val="20"/>
        </w:rPr>
        <w:t>)</w:t>
      </w:r>
      <w:r w:rsidR="006B2E2B">
        <w:rPr>
          <w:rFonts w:ascii="Arial" w:hAnsi="Arial" w:cs="Arial"/>
          <w:b/>
          <w:sz w:val="20"/>
        </w:rPr>
        <w:t xml:space="preserve"> </w:t>
      </w:r>
    </w:p>
    <w:p w14:paraId="33C1202B" w14:textId="2784F509" w:rsidR="006B2E2B" w:rsidRDefault="008A3AC4" w:rsidP="0024523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45231">
        <w:rPr>
          <w:rFonts w:ascii="Arial" w:hAnsi="Arial" w:cs="Arial"/>
          <w:sz w:val="20"/>
          <w:szCs w:val="20"/>
        </w:rPr>
        <w:t xml:space="preserve">(schváleno) </w:t>
      </w:r>
    </w:p>
    <w:p w14:paraId="31000316" w14:textId="77777777" w:rsidR="009B0B51" w:rsidRDefault="009B0B51" w:rsidP="009B0B51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14:paraId="688320E1" w14:textId="3EB13D91" w:rsidR="009B0B51" w:rsidRDefault="009B0B51" w:rsidP="009B0B51">
      <w:pPr>
        <w:pStyle w:val="Zkladntext21"/>
        <w:ind w:left="284" w:hanging="284"/>
        <w:jc w:val="left"/>
        <w:rPr>
          <w:szCs w:val="20"/>
        </w:rPr>
      </w:pPr>
      <w:r>
        <w:rPr>
          <w:color w:val="000000"/>
          <w:szCs w:val="20"/>
        </w:rPr>
        <w:t xml:space="preserve">8) Pronájem PNS č. 9 na části pozemku </w:t>
      </w:r>
      <w:proofErr w:type="spellStart"/>
      <w:r>
        <w:rPr>
          <w:color w:val="000000"/>
          <w:szCs w:val="20"/>
        </w:rPr>
        <w:t>parc</w:t>
      </w:r>
      <w:proofErr w:type="spellEnd"/>
      <w:r>
        <w:rPr>
          <w:color w:val="000000"/>
          <w:szCs w:val="20"/>
        </w:rPr>
        <w:t xml:space="preserve">. </w:t>
      </w:r>
      <w:proofErr w:type="gramStart"/>
      <w:r>
        <w:rPr>
          <w:color w:val="000000"/>
          <w:szCs w:val="20"/>
        </w:rPr>
        <w:t>č.</w:t>
      </w:r>
      <w:proofErr w:type="gramEnd"/>
      <w:r>
        <w:rPr>
          <w:color w:val="000000"/>
          <w:szCs w:val="20"/>
        </w:rPr>
        <w:t xml:space="preserve"> 1281/234 k. </w:t>
      </w:r>
      <w:proofErr w:type="spellStart"/>
      <w:r>
        <w:rPr>
          <w:color w:val="000000"/>
          <w:szCs w:val="20"/>
        </w:rPr>
        <w:t>ú.</w:t>
      </w:r>
      <w:proofErr w:type="spellEnd"/>
      <w:r>
        <w:rPr>
          <w:color w:val="000000"/>
          <w:szCs w:val="20"/>
        </w:rPr>
        <w:t xml:space="preserve"> </w:t>
      </w:r>
      <w:r w:rsidR="00D432D6">
        <w:rPr>
          <w:color w:val="000000"/>
          <w:szCs w:val="20"/>
        </w:rPr>
        <w:t>Vokovice</w:t>
      </w:r>
    </w:p>
    <w:p w14:paraId="1C002A48" w14:textId="03878972" w:rsidR="009B0B51" w:rsidRDefault="009B0B51" w:rsidP="009B0B51">
      <w:pPr>
        <w:ind w:left="284" w:firstLine="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V diskusi </w:t>
      </w:r>
      <w:r w:rsidR="00DB1265">
        <w:rPr>
          <w:rFonts w:ascii="Arial" w:hAnsi="Arial" w:cs="Arial"/>
          <w:sz w:val="20"/>
          <w:szCs w:val="20"/>
        </w:rPr>
        <w:t>chtěla p. Kabelová vědět</w:t>
      </w:r>
      <w:r w:rsidR="009661C2">
        <w:rPr>
          <w:rFonts w:ascii="Arial" w:hAnsi="Arial" w:cs="Arial"/>
          <w:sz w:val="20"/>
          <w:szCs w:val="20"/>
        </w:rPr>
        <w:t>,</w:t>
      </w:r>
      <w:r w:rsidR="00DB1265">
        <w:rPr>
          <w:rFonts w:ascii="Arial" w:hAnsi="Arial" w:cs="Arial"/>
          <w:sz w:val="20"/>
          <w:szCs w:val="20"/>
        </w:rPr>
        <w:t xml:space="preserve"> kolik máme PNS a jejich obsazenost. Ing. Lacinová jí sdělila, že tuto informaci obdrží e-mailem.</w:t>
      </w:r>
      <w:r w:rsidR="00A65895">
        <w:rPr>
          <w:rFonts w:ascii="Arial" w:hAnsi="Arial" w:cs="Arial"/>
          <w:sz w:val="20"/>
          <w:szCs w:val="20"/>
        </w:rPr>
        <w:t xml:space="preserve"> Mgr. </w:t>
      </w:r>
      <w:proofErr w:type="spellStart"/>
      <w:r w:rsidR="00A65895">
        <w:rPr>
          <w:rFonts w:ascii="Arial" w:hAnsi="Arial" w:cs="Arial"/>
          <w:sz w:val="20"/>
          <w:szCs w:val="20"/>
        </w:rPr>
        <w:t>Chabr</w:t>
      </w:r>
      <w:proofErr w:type="spellEnd"/>
      <w:r w:rsidR="00A65895">
        <w:rPr>
          <w:rFonts w:ascii="Arial" w:hAnsi="Arial" w:cs="Arial"/>
          <w:sz w:val="20"/>
          <w:szCs w:val="20"/>
        </w:rPr>
        <w:t xml:space="preserve"> uvedl, že již v minulém volebním období byl problém s pronájmem PNS. Prodej tiskovin a tabáku již není tak lukrativní.</w:t>
      </w:r>
      <w:r w:rsidR="00BA6377">
        <w:rPr>
          <w:rFonts w:ascii="Arial" w:hAnsi="Arial" w:cs="Arial"/>
          <w:sz w:val="20"/>
          <w:szCs w:val="20"/>
        </w:rPr>
        <w:t xml:space="preserve"> </w:t>
      </w:r>
    </w:p>
    <w:p w14:paraId="281B47E6" w14:textId="09DD52C1" w:rsidR="009B0B51" w:rsidRPr="007119F4" w:rsidRDefault="009B0B51" w:rsidP="009B0B51">
      <w:pPr>
        <w:pStyle w:val="Zkladntext21"/>
        <w:ind w:left="284" w:hanging="284"/>
        <w:jc w:val="left"/>
        <w:rPr>
          <w:color w:val="FF0000"/>
          <w:szCs w:val="20"/>
        </w:rPr>
      </w:pPr>
      <w:r w:rsidRPr="004E3E0A">
        <w:rPr>
          <w:bCs w:val="0"/>
          <w:szCs w:val="20"/>
        </w:rPr>
        <w:t xml:space="preserve">     Závěr:</w:t>
      </w:r>
      <w:r>
        <w:rPr>
          <w:szCs w:val="20"/>
        </w:rPr>
        <w:t xml:space="preserve"> </w:t>
      </w:r>
      <w:r w:rsidRPr="00EE349C">
        <w:rPr>
          <w:b w:val="0"/>
          <w:szCs w:val="20"/>
        </w:rPr>
        <w:t>KMP doporučuje pronájem PNS č.</w:t>
      </w:r>
      <w:r w:rsidR="004E3E0A">
        <w:rPr>
          <w:b w:val="0"/>
          <w:szCs w:val="20"/>
        </w:rPr>
        <w:t xml:space="preserve"> </w:t>
      </w:r>
      <w:r>
        <w:rPr>
          <w:b w:val="0"/>
          <w:szCs w:val="20"/>
        </w:rPr>
        <w:t>9</w:t>
      </w:r>
      <w:r w:rsidRPr="00EE349C">
        <w:rPr>
          <w:b w:val="0"/>
          <w:szCs w:val="20"/>
        </w:rPr>
        <w:t xml:space="preserve"> </w:t>
      </w:r>
      <w:r w:rsidRPr="00EE349C">
        <w:rPr>
          <w:b w:val="0"/>
          <w:color w:val="000000"/>
          <w:szCs w:val="20"/>
        </w:rPr>
        <w:t xml:space="preserve">na části pozemku </w:t>
      </w:r>
      <w:proofErr w:type="spellStart"/>
      <w:r w:rsidRPr="00EE349C">
        <w:rPr>
          <w:b w:val="0"/>
          <w:color w:val="000000"/>
          <w:szCs w:val="20"/>
        </w:rPr>
        <w:t>parc</w:t>
      </w:r>
      <w:proofErr w:type="spellEnd"/>
      <w:r w:rsidRPr="00EE349C">
        <w:rPr>
          <w:b w:val="0"/>
          <w:color w:val="000000"/>
          <w:szCs w:val="20"/>
        </w:rPr>
        <w:t xml:space="preserve">. </w:t>
      </w:r>
      <w:proofErr w:type="gramStart"/>
      <w:r w:rsidRPr="00EE349C">
        <w:rPr>
          <w:b w:val="0"/>
          <w:color w:val="000000"/>
          <w:szCs w:val="20"/>
        </w:rPr>
        <w:t>č.</w:t>
      </w:r>
      <w:proofErr w:type="gramEnd"/>
      <w:r w:rsidRPr="00EE349C">
        <w:rPr>
          <w:b w:val="0"/>
          <w:color w:val="000000"/>
          <w:szCs w:val="20"/>
        </w:rPr>
        <w:t xml:space="preserve"> </w:t>
      </w:r>
      <w:r w:rsidRPr="009B0B51">
        <w:rPr>
          <w:b w:val="0"/>
          <w:color w:val="000000"/>
          <w:szCs w:val="20"/>
        </w:rPr>
        <w:t xml:space="preserve">1281/234 k. </w:t>
      </w:r>
      <w:proofErr w:type="spellStart"/>
      <w:r w:rsidRPr="009B0B51">
        <w:rPr>
          <w:b w:val="0"/>
          <w:color w:val="000000"/>
          <w:szCs w:val="20"/>
        </w:rPr>
        <w:t>ú.</w:t>
      </w:r>
      <w:proofErr w:type="spellEnd"/>
      <w:r w:rsidRPr="009B0B51">
        <w:rPr>
          <w:b w:val="0"/>
          <w:color w:val="000000"/>
          <w:szCs w:val="20"/>
        </w:rPr>
        <w:t xml:space="preserve"> </w:t>
      </w:r>
      <w:r w:rsidR="008435DF">
        <w:rPr>
          <w:b w:val="0"/>
          <w:color w:val="000000"/>
          <w:szCs w:val="20"/>
        </w:rPr>
        <w:t>Vokovice</w:t>
      </w:r>
      <w:r>
        <w:rPr>
          <w:b w:val="0"/>
          <w:color w:val="000000"/>
          <w:szCs w:val="20"/>
        </w:rPr>
        <w:t xml:space="preserve"> za </w:t>
      </w:r>
      <w:r w:rsidRPr="00EE349C">
        <w:rPr>
          <w:b w:val="0"/>
          <w:bCs w:val="0"/>
          <w:color w:val="000000"/>
          <w:szCs w:val="20"/>
        </w:rPr>
        <w:t>2 000</w:t>
      </w:r>
      <w:r w:rsidRPr="00EE349C">
        <w:rPr>
          <w:b w:val="0"/>
          <w:bCs w:val="0"/>
          <w:color w:val="FF0000"/>
          <w:szCs w:val="20"/>
        </w:rPr>
        <w:t xml:space="preserve"> </w:t>
      </w:r>
      <w:r w:rsidRPr="00EE349C">
        <w:rPr>
          <w:b w:val="0"/>
          <w:bCs w:val="0"/>
          <w:color w:val="000000"/>
          <w:szCs w:val="20"/>
        </w:rPr>
        <w:t>Kč/</w:t>
      </w:r>
      <w:proofErr w:type="spellStart"/>
      <w:r w:rsidRPr="00EE349C">
        <w:rPr>
          <w:b w:val="0"/>
          <w:bCs w:val="0"/>
          <w:color w:val="000000"/>
          <w:szCs w:val="20"/>
        </w:rPr>
        <w:t>měs</w:t>
      </w:r>
      <w:proofErr w:type="spellEnd"/>
      <w:r w:rsidRPr="00EE349C">
        <w:rPr>
          <w:b w:val="0"/>
          <w:bCs w:val="0"/>
          <w:color w:val="000000"/>
          <w:szCs w:val="20"/>
        </w:rPr>
        <w:t xml:space="preserve"> bez DPH</w:t>
      </w:r>
      <w:r>
        <w:rPr>
          <w:b w:val="0"/>
          <w:color w:val="000000"/>
          <w:szCs w:val="20"/>
        </w:rPr>
        <w:t xml:space="preserve"> </w:t>
      </w:r>
      <w:r w:rsidRPr="008E28A0">
        <w:rPr>
          <w:b w:val="0"/>
          <w:bCs w:val="0"/>
          <w:color w:val="000000"/>
          <w:szCs w:val="20"/>
        </w:rPr>
        <w:t>žadateli p</w:t>
      </w:r>
      <w:r>
        <w:rPr>
          <w:b w:val="0"/>
          <w:bCs w:val="0"/>
          <w:color w:val="000000"/>
          <w:szCs w:val="20"/>
        </w:rPr>
        <w:t>. J</w:t>
      </w:r>
      <w:r w:rsidR="00C67D02">
        <w:rPr>
          <w:b w:val="0"/>
          <w:bCs w:val="0"/>
          <w:color w:val="000000"/>
          <w:szCs w:val="20"/>
        </w:rPr>
        <w:t>.</w:t>
      </w:r>
      <w:r>
        <w:rPr>
          <w:b w:val="0"/>
          <w:bCs w:val="0"/>
          <w:color w:val="000000"/>
          <w:szCs w:val="20"/>
        </w:rPr>
        <w:t xml:space="preserve"> P.</w:t>
      </w:r>
    </w:p>
    <w:p w14:paraId="39A1F821" w14:textId="77777777" w:rsidR="009B0B51" w:rsidRDefault="009B0B51" w:rsidP="009B0B51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</w:p>
    <w:p w14:paraId="15B8DEF6" w14:textId="6F4BA2A5" w:rsidR="009B0B51" w:rsidRDefault="009B0B51" w:rsidP="009B0B51">
      <w:pPr>
        <w:tabs>
          <w:tab w:val="left" w:pos="-993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BA6377">
        <w:rPr>
          <w:rFonts w:ascii="Arial" w:hAnsi="Arial" w:cs="Arial"/>
          <w:b/>
          <w:sz w:val="20"/>
          <w:szCs w:val="20"/>
        </w:rPr>
        <w:t>Hlasování: 12</w:t>
      </w:r>
      <w:r>
        <w:rPr>
          <w:rFonts w:ascii="Arial" w:hAnsi="Arial" w:cs="Arial"/>
          <w:b/>
          <w:sz w:val="20"/>
          <w:szCs w:val="20"/>
        </w:rPr>
        <w:t xml:space="preserve"> : 0 : 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04E3617" w14:textId="77777777" w:rsidR="009B0B51" w:rsidRDefault="009B0B51" w:rsidP="009B0B51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(schváleno)</w:t>
      </w:r>
    </w:p>
    <w:p w14:paraId="0DFBC80F" w14:textId="77777777" w:rsidR="004E3E0A" w:rsidRDefault="004E3E0A" w:rsidP="009B0B51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0F36A1E6" w14:textId="43E0A206" w:rsidR="004E3E0A" w:rsidRDefault="004E3E0A" w:rsidP="004E3E0A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9) Opětovné projednání odkoupení id. 1/6 (2x1/12) pozemků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č. 931, jehož součástí je stavba č. p. 397, Dejvická, 34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č. 932 </w:t>
      </w:r>
      <w:r>
        <w:rPr>
          <w:rFonts w:ascii="Arial" w:hAnsi="Arial" w:cs="Arial"/>
          <w:b/>
          <w:sz w:val="20"/>
          <w:szCs w:val="20"/>
        </w:rPr>
        <w:t xml:space="preserve">k. </w:t>
      </w:r>
      <w:proofErr w:type="spellStart"/>
      <w:r>
        <w:rPr>
          <w:rFonts w:ascii="Arial" w:hAnsi="Arial" w:cs="Arial"/>
          <w:b/>
          <w:sz w:val="20"/>
          <w:szCs w:val="20"/>
        </w:rPr>
        <w:t>ú.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Bubeneč</w:t>
      </w:r>
    </w:p>
    <w:p w14:paraId="2B495952" w14:textId="31176887" w:rsidR="008B2A6E" w:rsidRDefault="004E3E0A" w:rsidP="004E3E0A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</w:t>
      </w:r>
      <w:r w:rsidR="00BB1DCA">
        <w:rPr>
          <w:rFonts w:ascii="Arial" w:hAnsi="Arial" w:cs="Arial"/>
          <w:sz w:val="20"/>
          <w:szCs w:val="20"/>
        </w:rPr>
        <w:t> dané problematice měl předseda, který shrnul celou kauzu. K tomuto bodu proběhla obšírná diskuse, kdy se někteří členové vyjadřovali k nové ceně, někteří ke ZP předložených ze strany prodávajících. Členům komise se nynější nabídka zdá neseriózní. Dle vyjádření některých členů ZP prodávajících nezohledňuje podílové spoluvlastnictví</w:t>
      </w:r>
      <w:r w:rsidR="00795051">
        <w:rPr>
          <w:rFonts w:ascii="Arial" w:hAnsi="Arial" w:cs="Arial"/>
          <w:sz w:val="20"/>
          <w:szCs w:val="20"/>
        </w:rPr>
        <w:t>, prodej minoritního podílu a ani to, že v domě jsou byty s nájemníky za regulované nájemné. NS jsou uzavřeny na dobu neurčitou.</w:t>
      </w:r>
      <w:r w:rsidR="00BB1DCA">
        <w:rPr>
          <w:rFonts w:ascii="Arial" w:hAnsi="Arial" w:cs="Arial"/>
          <w:sz w:val="20"/>
          <w:szCs w:val="20"/>
        </w:rPr>
        <w:t xml:space="preserve"> Mgr. Píša uvedl, že nárůst ceny za 1 m</w:t>
      </w:r>
      <w:r w:rsidR="00BB1DCA">
        <w:rPr>
          <w:rFonts w:ascii="Arial" w:hAnsi="Arial" w:cs="Arial"/>
          <w:sz w:val="20"/>
          <w:szCs w:val="20"/>
          <w:vertAlign w:val="superscript"/>
        </w:rPr>
        <w:t>2</w:t>
      </w:r>
      <w:r w:rsidR="00BB1DCA">
        <w:rPr>
          <w:rFonts w:ascii="Arial" w:hAnsi="Arial" w:cs="Arial"/>
          <w:sz w:val="20"/>
          <w:szCs w:val="20"/>
        </w:rPr>
        <w:t xml:space="preserve"> neodpovídá skutečnosti.</w:t>
      </w:r>
      <w:r w:rsidR="00B33EA4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B33EA4">
        <w:rPr>
          <w:rFonts w:ascii="Arial" w:hAnsi="Arial" w:cs="Arial"/>
          <w:sz w:val="20"/>
          <w:szCs w:val="20"/>
        </w:rPr>
        <w:t>Hořánek</w:t>
      </w:r>
      <w:proofErr w:type="spellEnd"/>
      <w:r w:rsidR="00B33EA4">
        <w:rPr>
          <w:rFonts w:ascii="Arial" w:hAnsi="Arial" w:cs="Arial"/>
          <w:sz w:val="20"/>
          <w:szCs w:val="20"/>
        </w:rPr>
        <w:t xml:space="preserve"> uvedl, že dům bude procházet rekonstrukcí. Spoluvlastníci s ní souhlasili. Rekonstrukce bude rozsáhlá, protože</w:t>
      </w:r>
      <w:r w:rsidR="009661C2">
        <w:rPr>
          <w:rFonts w:ascii="Arial" w:hAnsi="Arial" w:cs="Arial"/>
          <w:sz w:val="20"/>
          <w:szCs w:val="20"/>
        </w:rPr>
        <w:t xml:space="preserve"> se</w:t>
      </w:r>
      <w:r w:rsidR="00B33EA4">
        <w:rPr>
          <w:rFonts w:ascii="Arial" w:hAnsi="Arial" w:cs="Arial"/>
          <w:sz w:val="20"/>
          <w:szCs w:val="20"/>
        </w:rPr>
        <w:t xml:space="preserve"> do domu </w:t>
      </w:r>
      <w:r w:rsidR="009661C2">
        <w:rPr>
          <w:rFonts w:ascii="Arial" w:hAnsi="Arial" w:cs="Arial"/>
          <w:sz w:val="20"/>
          <w:szCs w:val="20"/>
        </w:rPr>
        <w:t xml:space="preserve">v minulosti </w:t>
      </w:r>
      <w:r w:rsidR="00B33EA4">
        <w:rPr>
          <w:rFonts w:ascii="Arial" w:hAnsi="Arial" w:cs="Arial"/>
          <w:sz w:val="20"/>
          <w:szCs w:val="20"/>
        </w:rPr>
        <w:t>neinvestovalo. Náklady zatím nelze odhadnout, záleží na vyjádření památkářů. Je možné, že spoluvlastníci</w:t>
      </w:r>
      <w:r w:rsidR="00D432D6">
        <w:rPr>
          <w:rFonts w:ascii="Arial" w:hAnsi="Arial" w:cs="Arial"/>
          <w:sz w:val="20"/>
          <w:szCs w:val="20"/>
        </w:rPr>
        <w:t xml:space="preserve"> změní názor na prode</w:t>
      </w:r>
      <w:r w:rsidR="00B33EA4">
        <w:rPr>
          <w:rFonts w:ascii="Arial" w:hAnsi="Arial" w:cs="Arial"/>
          <w:sz w:val="20"/>
          <w:szCs w:val="20"/>
        </w:rPr>
        <w:t xml:space="preserve">j, až bude znám jejich podíl na investicích do oprav. </w:t>
      </w:r>
      <w:r w:rsidR="00795051">
        <w:rPr>
          <w:rFonts w:ascii="Arial" w:hAnsi="Arial" w:cs="Arial"/>
          <w:sz w:val="20"/>
          <w:szCs w:val="20"/>
        </w:rPr>
        <w:t>Někteří členové navrhovali dům rozdělit na jednotky, Ing. Lacinová uvedla, že toto je obtížné, snaha byla dříve ze strany spoluvlastníků. Mgr. Dušek si myslí, že m. č. Praha 6 by měla scelit vlastnictví a dům nedělit na jednotky. Členové navrhovali jednat o ceně za prodávané podíly a navrhovali odkoupení za původní ZP, tj. odpovídající podíl z 86 mil. Kč.</w:t>
      </w:r>
    </w:p>
    <w:p w14:paraId="5E4441C4" w14:textId="54A13BBB" w:rsidR="004E3E0A" w:rsidRDefault="004E3E0A" w:rsidP="004E3E0A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>
        <w:rPr>
          <w:rFonts w:ascii="Arial" w:hAnsi="Arial" w:cs="Arial"/>
          <w:color w:val="000000"/>
          <w:sz w:val="20"/>
          <w:szCs w:val="20"/>
        </w:rPr>
        <w:t xml:space="preserve"> odkup id. 1/6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F0704B">
        <w:rPr>
          <w:rFonts w:ascii="Arial" w:hAnsi="Arial" w:cs="Arial"/>
          <w:bCs/>
          <w:color w:val="000000"/>
          <w:sz w:val="20"/>
          <w:szCs w:val="20"/>
        </w:rPr>
        <w:t xml:space="preserve">pozemku </w:t>
      </w:r>
      <w:proofErr w:type="spellStart"/>
      <w:r w:rsidRPr="00F0704B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F0704B">
        <w:rPr>
          <w:rFonts w:ascii="Arial" w:hAnsi="Arial" w:cs="Arial"/>
          <w:bCs/>
          <w:color w:val="000000"/>
          <w:sz w:val="20"/>
          <w:szCs w:val="20"/>
        </w:rPr>
        <w:t xml:space="preserve">. č. 931, jehož součástí je stavba č.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p. 397, Dejvická, 34 a pozemku </w:t>
      </w:r>
      <w:proofErr w:type="spellStart"/>
      <w:r w:rsidRPr="00F0704B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F0704B">
        <w:rPr>
          <w:rFonts w:ascii="Arial" w:hAnsi="Arial" w:cs="Arial"/>
          <w:bCs/>
          <w:color w:val="000000"/>
          <w:sz w:val="20"/>
          <w:szCs w:val="20"/>
        </w:rPr>
        <w:t xml:space="preserve">. č. 932 </w:t>
      </w:r>
      <w:r w:rsidRPr="00F0704B">
        <w:rPr>
          <w:rFonts w:ascii="Arial" w:hAnsi="Arial" w:cs="Arial"/>
          <w:sz w:val="20"/>
          <w:szCs w:val="20"/>
        </w:rPr>
        <w:t xml:space="preserve">k. </w:t>
      </w:r>
      <w:proofErr w:type="spellStart"/>
      <w:r w:rsidRPr="00F0704B">
        <w:rPr>
          <w:rFonts w:ascii="Arial" w:hAnsi="Arial" w:cs="Arial"/>
          <w:sz w:val="20"/>
          <w:szCs w:val="20"/>
        </w:rPr>
        <w:t>ú.</w:t>
      </w:r>
      <w:proofErr w:type="spellEnd"/>
      <w:r w:rsidRPr="00F0704B">
        <w:rPr>
          <w:rFonts w:ascii="Arial" w:hAnsi="Arial" w:cs="Arial"/>
          <w:sz w:val="20"/>
          <w:szCs w:val="20"/>
        </w:rPr>
        <w:t xml:space="preserve"> Bubeneč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0704B">
        <w:rPr>
          <w:rFonts w:ascii="Arial" w:hAnsi="Arial" w:cs="Arial"/>
          <w:sz w:val="20"/>
          <w:szCs w:val="20"/>
        </w:rPr>
        <w:t>za cenu</w:t>
      </w:r>
      <w:r>
        <w:rPr>
          <w:rFonts w:ascii="Arial" w:hAnsi="Arial" w:cs="Arial"/>
          <w:sz w:val="20"/>
          <w:szCs w:val="20"/>
        </w:rPr>
        <w:t xml:space="preserve"> </w:t>
      </w:r>
      <w:r w:rsidR="004F3919">
        <w:rPr>
          <w:rFonts w:ascii="Arial" w:hAnsi="Arial" w:cs="Arial"/>
          <w:sz w:val="20"/>
          <w:szCs w:val="20"/>
        </w:rPr>
        <w:t>ve výši 1/6  z 86 000 000 Kč (2x 7</w:t>
      </w:r>
      <w:r>
        <w:rPr>
          <w:rFonts w:ascii="Arial" w:hAnsi="Arial" w:cs="Arial"/>
          <w:sz w:val="20"/>
          <w:szCs w:val="20"/>
        </w:rPr>
        <w:t> </w:t>
      </w:r>
      <w:r w:rsidR="004F3919">
        <w:rPr>
          <w:rFonts w:ascii="Arial" w:hAnsi="Arial" w:cs="Arial"/>
          <w:sz w:val="20"/>
          <w:szCs w:val="20"/>
        </w:rPr>
        <w:t>166 667</w:t>
      </w:r>
      <w:r>
        <w:rPr>
          <w:rFonts w:ascii="Arial" w:hAnsi="Arial" w:cs="Arial"/>
          <w:sz w:val="20"/>
          <w:szCs w:val="20"/>
        </w:rPr>
        <w:t xml:space="preserve"> Kč)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7B9BF74F" w14:textId="77777777" w:rsidR="004E3E0A" w:rsidRDefault="004E3E0A" w:rsidP="004E3E0A">
      <w:pPr>
        <w:tabs>
          <w:tab w:val="left" w:pos="-1134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296B7C40" w14:textId="296F1B81" w:rsidR="004E3E0A" w:rsidRPr="0056657E" w:rsidRDefault="004E3E0A" w:rsidP="004E3E0A">
      <w:pPr>
        <w:tabs>
          <w:tab w:val="left" w:pos="0"/>
        </w:tabs>
        <w:ind w:left="284"/>
        <w:jc w:val="both"/>
        <w:rPr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795051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 xml:space="preserve"> : 0 : 1</w:t>
      </w:r>
      <w:r>
        <w:rPr>
          <w:rFonts w:ascii="Arial" w:hAnsi="Arial" w:cs="Arial"/>
          <w:sz w:val="20"/>
          <w:szCs w:val="20"/>
        </w:rPr>
        <w:t xml:space="preserve"> (p. Kabelová)</w:t>
      </w:r>
    </w:p>
    <w:p w14:paraId="1B8A621E" w14:textId="7CDFF1CD" w:rsidR="004E3E0A" w:rsidRDefault="004E3E0A" w:rsidP="004E3E0A">
      <w:pPr>
        <w:pStyle w:val="Zkladntext21"/>
        <w:ind w:left="6300"/>
      </w:pPr>
      <w:r>
        <w:rPr>
          <w:b w:val="0"/>
          <w:szCs w:val="20"/>
        </w:rPr>
        <w:lastRenderedPageBreak/>
        <w:t xml:space="preserve"> (schváleno)</w:t>
      </w:r>
    </w:p>
    <w:p w14:paraId="4CA4830C" w14:textId="77777777" w:rsidR="004E3E0A" w:rsidRDefault="004E3E0A" w:rsidP="004E3E0A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67065D8" w14:textId="77777777" w:rsidR="009B0B51" w:rsidRDefault="009B0B51" w:rsidP="004E3E0A">
      <w:pPr>
        <w:jc w:val="both"/>
        <w:rPr>
          <w:rFonts w:ascii="Arial" w:hAnsi="Arial" w:cs="Arial"/>
          <w:sz w:val="20"/>
          <w:szCs w:val="20"/>
        </w:rPr>
      </w:pPr>
    </w:p>
    <w:p w14:paraId="487D64A7" w14:textId="77777777" w:rsidR="004F3919" w:rsidRDefault="004F3919" w:rsidP="004E3E0A">
      <w:pPr>
        <w:jc w:val="both"/>
        <w:rPr>
          <w:rFonts w:ascii="Arial" w:hAnsi="Arial" w:cs="Arial"/>
          <w:sz w:val="20"/>
          <w:szCs w:val="20"/>
        </w:rPr>
      </w:pPr>
    </w:p>
    <w:p w14:paraId="661778F1" w14:textId="63345022" w:rsidR="006B2E2B" w:rsidRDefault="00827382" w:rsidP="006B2E2B">
      <w:pPr>
        <w:tabs>
          <w:tab w:val="left" w:pos="540"/>
        </w:tabs>
        <w:suppressAutoHyphens w:val="0"/>
        <w:spacing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6B2E2B">
        <w:rPr>
          <w:rFonts w:ascii="Arial" w:hAnsi="Arial" w:cs="Arial"/>
          <w:b/>
          <w:sz w:val="20"/>
          <w:szCs w:val="20"/>
        </w:rPr>
        <w:t>)</w:t>
      </w:r>
      <w:r w:rsidR="006B2E2B">
        <w:rPr>
          <w:szCs w:val="20"/>
        </w:rPr>
        <w:t xml:space="preserve"> </w:t>
      </w:r>
      <w:r w:rsidR="004C3E11" w:rsidRPr="004C3E11">
        <w:rPr>
          <w:rFonts w:ascii="Arial" w:hAnsi="Arial" w:cs="Arial"/>
          <w:b/>
          <w:sz w:val="20"/>
          <w:szCs w:val="20"/>
        </w:rPr>
        <w:t>Prodej</w:t>
      </w:r>
      <w:r w:rsidR="00E94D79" w:rsidRP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B2E2B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>
        <w:rPr>
          <w:rFonts w:ascii="Arial" w:hAnsi="Arial" w:cs="Arial"/>
          <w:b/>
          <w:bCs/>
          <w:color w:val="000000"/>
          <w:sz w:val="20"/>
          <w:szCs w:val="20"/>
        </w:rPr>
        <w:t>347/6</w:t>
      </w:r>
      <w:r w:rsidR="00C54C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87BFC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387BFC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387BF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Břevnov</w:t>
      </w:r>
      <w:r w:rsidR="004C3E1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B2E2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2B68324" w14:textId="5064E359" w:rsidR="00827382" w:rsidRDefault="006B2E2B" w:rsidP="003B001D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</w:t>
      </w:r>
      <w:r w:rsidR="00245231">
        <w:rPr>
          <w:rFonts w:ascii="Arial" w:hAnsi="Arial" w:cs="Arial"/>
          <w:sz w:val="20"/>
          <w:szCs w:val="20"/>
        </w:rPr>
        <w:t>e měl předseda. V diskusi</w:t>
      </w:r>
      <w:r w:rsidR="00F03406">
        <w:rPr>
          <w:rFonts w:ascii="Arial" w:hAnsi="Arial" w:cs="Arial"/>
          <w:sz w:val="20"/>
          <w:szCs w:val="20"/>
        </w:rPr>
        <w:t xml:space="preserve"> </w:t>
      </w:r>
      <w:r w:rsidR="00BA6377">
        <w:rPr>
          <w:rFonts w:ascii="Arial" w:hAnsi="Arial" w:cs="Arial"/>
          <w:sz w:val="20"/>
          <w:szCs w:val="20"/>
        </w:rPr>
        <w:t xml:space="preserve">se p. Kabelová dotázala na stanovisko OÚR. Stanovisko bylo ocitováno. </w:t>
      </w:r>
    </w:p>
    <w:p w14:paraId="12417A67" w14:textId="6725F303" w:rsidR="00827382" w:rsidRDefault="006B2E2B" w:rsidP="00827382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</w:t>
      </w:r>
      <w:r w:rsidR="00827382">
        <w:rPr>
          <w:rFonts w:ascii="Arial" w:hAnsi="Arial" w:cs="Arial"/>
          <w:sz w:val="20"/>
          <w:szCs w:val="20"/>
        </w:rPr>
        <w:t xml:space="preserve">doporučuje prodej pozemku </w:t>
      </w:r>
      <w:proofErr w:type="spellStart"/>
      <w:r w:rsidR="00827382">
        <w:rPr>
          <w:rFonts w:ascii="Arial" w:hAnsi="Arial" w:cs="Arial"/>
          <w:sz w:val="20"/>
          <w:szCs w:val="20"/>
        </w:rPr>
        <w:t>parc</w:t>
      </w:r>
      <w:proofErr w:type="spellEnd"/>
      <w:r w:rsidR="00827382">
        <w:rPr>
          <w:rFonts w:ascii="Arial" w:hAnsi="Arial" w:cs="Arial"/>
          <w:sz w:val="20"/>
          <w:szCs w:val="20"/>
        </w:rPr>
        <w:t>. č. 347/6</w:t>
      </w:r>
      <w:r w:rsidR="00827382"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827382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827382" w:rsidRPr="00245231">
        <w:rPr>
          <w:rFonts w:ascii="Arial" w:hAnsi="Arial" w:cs="Arial"/>
          <w:sz w:val="20"/>
          <w:szCs w:val="20"/>
        </w:rPr>
        <w:t xml:space="preserve"> </w:t>
      </w:r>
      <w:r w:rsidR="00827382">
        <w:rPr>
          <w:rFonts w:ascii="Arial" w:hAnsi="Arial" w:cs="Arial"/>
          <w:sz w:val="20"/>
          <w:szCs w:val="20"/>
        </w:rPr>
        <w:t>Břevnov</w:t>
      </w:r>
      <w:r w:rsidR="00992E67">
        <w:rPr>
          <w:rFonts w:ascii="Arial" w:hAnsi="Arial" w:cs="Arial"/>
          <w:sz w:val="20"/>
          <w:szCs w:val="20"/>
        </w:rPr>
        <w:t xml:space="preserve"> </w:t>
      </w:r>
      <w:r w:rsidR="00827382" w:rsidRPr="006B2E2B">
        <w:rPr>
          <w:rFonts w:ascii="Arial" w:hAnsi="Arial" w:cs="Arial"/>
          <w:sz w:val="20"/>
          <w:szCs w:val="20"/>
        </w:rPr>
        <w:t xml:space="preserve">za cenu </w:t>
      </w:r>
      <w:r w:rsidR="00827382">
        <w:rPr>
          <w:rFonts w:ascii="Arial" w:hAnsi="Arial" w:cs="Arial"/>
          <w:sz w:val="20"/>
          <w:szCs w:val="20"/>
        </w:rPr>
        <w:t>dle ZP ve výši 6</w:t>
      </w:r>
      <w:r w:rsidR="00827382" w:rsidRPr="00E56672">
        <w:rPr>
          <w:rFonts w:ascii="Arial" w:hAnsi="Arial" w:cs="Arial"/>
          <w:color w:val="000000"/>
          <w:sz w:val="20"/>
          <w:szCs w:val="20"/>
        </w:rPr>
        <w:t> </w:t>
      </w:r>
      <w:r w:rsidR="00827382">
        <w:rPr>
          <w:rFonts w:ascii="Arial" w:hAnsi="Arial" w:cs="Arial"/>
          <w:color w:val="000000"/>
          <w:sz w:val="20"/>
          <w:szCs w:val="20"/>
        </w:rPr>
        <w:t>3</w:t>
      </w:r>
      <w:r w:rsidR="00827382" w:rsidRPr="00E56672">
        <w:rPr>
          <w:rFonts w:ascii="Arial" w:hAnsi="Arial" w:cs="Arial"/>
          <w:color w:val="000000"/>
          <w:sz w:val="20"/>
          <w:szCs w:val="20"/>
        </w:rPr>
        <w:t>50</w:t>
      </w:r>
      <w:r w:rsidR="00827382">
        <w:rPr>
          <w:rFonts w:ascii="Arial" w:hAnsi="Arial" w:cs="Arial"/>
          <w:color w:val="000000"/>
          <w:sz w:val="22"/>
          <w:szCs w:val="22"/>
        </w:rPr>
        <w:t xml:space="preserve"> </w:t>
      </w:r>
      <w:r w:rsidR="00827382" w:rsidRPr="00514D3F">
        <w:rPr>
          <w:rFonts w:ascii="Arial" w:hAnsi="Arial" w:cs="Arial"/>
          <w:color w:val="000000"/>
          <w:sz w:val="20"/>
          <w:szCs w:val="20"/>
        </w:rPr>
        <w:t>Kč/m</w:t>
      </w:r>
      <w:r w:rsidR="00827382"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827382">
        <w:rPr>
          <w:rFonts w:ascii="Arial" w:hAnsi="Arial" w:cs="Arial"/>
          <w:color w:val="000000"/>
          <w:sz w:val="22"/>
          <w:szCs w:val="22"/>
        </w:rPr>
        <w:t xml:space="preserve"> </w:t>
      </w:r>
      <w:r w:rsidR="00827382" w:rsidRPr="00C030BC">
        <w:rPr>
          <w:rFonts w:ascii="Arial" w:hAnsi="Arial" w:cs="Arial"/>
          <w:color w:val="000000"/>
          <w:sz w:val="20"/>
          <w:szCs w:val="20"/>
        </w:rPr>
        <w:t>vlastník</w:t>
      </w:r>
      <w:r w:rsidR="007A2DFF">
        <w:rPr>
          <w:rFonts w:ascii="Arial" w:hAnsi="Arial" w:cs="Arial"/>
          <w:color w:val="000000"/>
          <w:sz w:val="20"/>
          <w:szCs w:val="20"/>
        </w:rPr>
        <w:t>ům</w:t>
      </w:r>
      <w:r w:rsidR="00827382" w:rsidRPr="00C030BC">
        <w:rPr>
          <w:rFonts w:ascii="Arial" w:hAnsi="Arial" w:cs="Arial"/>
          <w:color w:val="000000"/>
          <w:sz w:val="20"/>
          <w:szCs w:val="20"/>
        </w:rPr>
        <w:t xml:space="preserve"> garáže</w:t>
      </w:r>
      <w:r w:rsidR="00827382">
        <w:rPr>
          <w:rFonts w:ascii="Arial" w:hAnsi="Arial" w:cs="Arial"/>
          <w:color w:val="000000"/>
          <w:sz w:val="20"/>
          <w:szCs w:val="20"/>
        </w:rPr>
        <w:t xml:space="preserve"> tj. celkem za 15</w:t>
      </w:r>
      <w:r w:rsidR="007A2DFF">
        <w:rPr>
          <w:rFonts w:ascii="Arial" w:hAnsi="Arial" w:cs="Arial"/>
          <w:color w:val="000000"/>
          <w:sz w:val="20"/>
          <w:szCs w:val="20"/>
        </w:rPr>
        <w:t>8</w:t>
      </w:r>
      <w:r w:rsidR="00827382">
        <w:rPr>
          <w:rFonts w:ascii="Arial" w:hAnsi="Arial" w:cs="Arial"/>
          <w:color w:val="000000"/>
          <w:sz w:val="20"/>
          <w:szCs w:val="20"/>
        </w:rPr>
        <w:t> </w:t>
      </w:r>
      <w:r w:rsidR="007A2DFF">
        <w:rPr>
          <w:rFonts w:ascii="Arial" w:hAnsi="Arial" w:cs="Arial"/>
          <w:color w:val="000000"/>
          <w:sz w:val="20"/>
          <w:szCs w:val="20"/>
        </w:rPr>
        <w:t>75</w:t>
      </w:r>
      <w:r w:rsidR="00827382">
        <w:rPr>
          <w:rFonts w:ascii="Arial" w:hAnsi="Arial" w:cs="Arial"/>
          <w:color w:val="000000"/>
          <w:sz w:val="20"/>
          <w:szCs w:val="20"/>
        </w:rPr>
        <w:t>0 Kč</w:t>
      </w:r>
      <w:r w:rsidR="00827382">
        <w:rPr>
          <w:rFonts w:ascii="Arial" w:hAnsi="Arial" w:cs="Arial"/>
          <w:sz w:val="20"/>
          <w:szCs w:val="20"/>
        </w:rPr>
        <w:t>.</w:t>
      </w:r>
    </w:p>
    <w:p w14:paraId="0786EBDB" w14:textId="77777777" w:rsidR="006B2E2B" w:rsidRDefault="006B2E2B" w:rsidP="00E56672">
      <w:pPr>
        <w:tabs>
          <w:tab w:val="left" w:pos="540"/>
        </w:tabs>
        <w:suppressAutoHyphens w:val="0"/>
        <w:spacing w:line="240" w:lineRule="atLeast"/>
        <w:jc w:val="both"/>
        <w:rPr>
          <w:szCs w:val="20"/>
        </w:rPr>
      </w:pPr>
    </w:p>
    <w:p w14:paraId="5E12ED79" w14:textId="39C405AC" w:rsidR="006B2E2B" w:rsidRPr="00281F2D" w:rsidRDefault="006B2E2B" w:rsidP="00445E14">
      <w:pPr>
        <w:ind w:left="63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hlasování: </w:t>
      </w:r>
      <w:r w:rsidR="00BA6377">
        <w:rPr>
          <w:rFonts w:ascii="Arial" w:hAnsi="Arial" w:cs="Arial"/>
          <w:b/>
          <w:sz w:val="20"/>
        </w:rPr>
        <w:t>9</w:t>
      </w:r>
      <w:r>
        <w:rPr>
          <w:rFonts w:ascii="Arial" w:hAnsi="Arial" w:cs="Arial"/>
          <w:b/>
          <w:sz w:val="20"/>
        </w:rPr>
        <w:t xml:space="preserve"> : </w:t>
      </w:r>
      <w:r w:rsidR="00D432D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 xml:space="preserve"> : </w:t>
      </w:r>
      <w:r w:rsidR="00D432D6">
        <w:rPr>
          <w:rFonts w:ascii="Arial" w:hAnsi="Arial" w:cs="Arial"/>
          <w:b/>
          <w:sz w:val="20"/>
        </w:rPr>
        <w:t>3</w:t>
      </w:r>
      <w:r w:rsidR="00445E14">
        <w:rPr>
          <w:rFonts w:ascii="Arial" w:hAnsi="Arial" w:cs="Arial"/>
          <w:b/>
          <w:sz w:val="20"/>
        </w:rPr>
        <w:t xml:space="preserve"> </w:t>
      </w:r>
      <w:r w:rsidR="00281F2D">
        <w:rPr>
          <w:rFonts w:ascii="Arial" w:hAnsi="Arial" w:cs="Arial"/>
          <w:sz w:val="20"/>
        </w:rPr>
        <w:t>(</w:t>
      </w:r>
      <w:r w:rsidR="00BA6377">
        <w:rPr>
          <w:rFonts w:ascii="Arial" w:hAnsi="Arial" w:cs="Arial"/>
          <w:sz w:val="20"/>
        </w:rPr>
        <w:t xml:space="preserve">p. </w:t>
      </w:r>
      <w:proofErr w:type="spellStart"/>
      <w:r w:rsidR="00BA6377">
        <w:rPr>
          <w:rFonts w:ascii="Arial" w:hAnsi="Arial" w:cs="Arial"/>
          <w:sz w:val="20"/>
        </w:rPr>
        <w:t>Mahrik</w:t>
      </w:r>
      <w:proofErr w:type="spellEnd"/>
      <w:r w:rsidR="00BA6377">
        <w:rPr>
          <w:rFonts w:ascii="Arial" w:hAnsi="Arial" w:cs="Arial"/>
          <w:sz w:val="20"/>
        </w:rPr>
        <w:t xml:space="preserve">, </w:t>
      </w:r>
      <w:r w:rsidR="00D432D6">
        <w:rPr>
          <w:rFonts w:ascii="Arial" w:hAnsi="Arial" w:cs="Arial"/>
          <w:sz w:val="20"/>
        </w:rPr>
        <w:t xml:space="preserve">p. Kabelová, </w:t>
      </w:r>
      <w:r w:rsidR="00281F2D">
        <w:rPr>
          <w:rFonts w:ascii="Arial" w:hAnsi="Arial" w:cs="Arial"/>
          <w:sz w:val="20"/>
        </w:rPr>
        <w:t xml:space="preserve">Mgr. </w:t>
      </w:r>
      <w:r w:rsidR="00BA6377">
        <w:rPr>
          <w:rFonts w:ascii="Arial" w:hAnsi="Arial" w:cs="Arial"/>
          <w:sz w:val="20"/>
        </w:rPr>
        <w:t>Suchan</w:t>
      </w:r>
      <w:r w:rsidR="00D432D6">
        <w:rPr>
          <w:rFonts w:ascii="Arial" w:hAnsi="Arial" w:cs="Arial"/>
          <w:sz w:val="20"/>
        </w:rPr>
        <w:t>)</w:t>
      </w:r>
    </w:p>
    <w:p w14:paraId="172D2EA6" w14:textId="77777777" w:rsidR="006B2E2B" w:rsidRDefault="006B2E2B" w:rsidP="006B2E2B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</w:t>
      </w:r>
    </w:p>
    <w:p w14:paraId="284A198A" w14:textId="08F8865A" w:rsidR="00960F66" w:rsidRPr="00992E67" w:rsidRDefault="00281F2D" w:rsidP="00992E67">
      <w:pPr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C29BA0" w14:textId="6E278154" w:rsidR="00960F66" w:rsidRDefault="002E7730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u w:val="none"/>
        </w:rPr>
        <w:t>11</w:t>
      </w:r>
      <w:r w:rsidR="00960F66">
        <w:rPr>
          <w:b/>
          <w:bCs/>
          <w:color w:val="000000"/>
          <w:sz w:val="20"/>
          <w:szCs w:val="20"/>
          <w:u w:val="none"/>
        </w:rPr>
        <w:t xml:space="preserve">) </w:t>
      </w:r>
      <w:r w:rsidR="00960F66">
        <w:rPr>
          <w:b/>
          <w:sz w:val="20"/>
          <w:szCs w:val="20"/>
          <w:u w:val="none"/>
        </w:rPr>
        <w:t>P</w:t>
      </w:r>
      <w:r w:rsidR="006B2E2B">
        <w:rPr>
          <w:b/>
          <w:sz w:val="20"/>
          <w:szCs w:val="20"/>
          <w:u w:val="none"/>
        </w:rPr>
        <w:t>rodej</w:t>
      </w:r>
      <w:r w:rsidR="00E56672">
        <w:rPr>
          <w:b/>
          <w:sz w:val="20"/>
          <w:szCs w:val="20"/>
          <w:u w:val="none"/>
        </w:rPr>
        <w:t xml:space="preserve"> </w:t>
      </w:r>
      <w:r w:rsidR="00960F66">
        <w:rPr>
          <w:b/>
          <w:sz w:val="20"/>
          <w:szCs w:val="20"/>
          <w:u w:val="none"/>
        </w:rPr>
        <w:t xml:space="preserve"> pozemk</w:t>
      </w:r>
      <w:r w:rsidR="00E56672">
        <w:rPr>
          <w:b/>
          <w:sz w:val="20"/>
          <w:szCs w:val="20"/>
          <w:u w:val="none"/>
        </w:rPr>
        <w:t>u</w:t>
      </w:r>
      <w:r w:rsidR="00960F66">
        <w:rPr>
          <w:b/>
          <w:sz w:val="20"/>
          <w:szCs w:val="20"/>
          <w:u w:val="none"/>
        </w:rPr>
        <w:t xml:space="preserve"> </w:t>
      </w:r>
      <w:proofErr w:type="spellStart"/>
      <w:r w:rsidR="00960F66">
        <w:rPr>
          <w:b/>
          <w:sz w:val="20"/>
          <w:szCs w:val="20"/>
          <w:u w:val="none"/>
        </w:rPr>
        <w:t>parc</w:t>
      </w:r>
      <w:proofErr w:type="spellEnd"/>
      <w:r w:rsidR="00960F66">
        <w:rPr>
          <w:b/>
          <w:sz w:val="20"/>
          <w:szCs w:val="20"/>
          <w:u w:val="none"/>
        </w:rPr>
        <w:t xml:space="preserve">. </w:t>
      </w:r>
      <w:proofErr w:type="gramStart"/>
      <w:r w:rsidR="00960F66">
        <w:rPr>
          <w:b/>
          <w:sz w:val="20"/>
          <w:szCs w:val="20"/>
          <w:u w:val="none"/>
        </w:rPr>
        <w:t>č.</w:t>
      </w:r>
      <w:proofErr w:type="gramEnd"/>
      <w:r w:rsidR="00960F66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445/7</w:t>
      </w:r>
      <w:r w:rsidR="00960F66">
        <w:rPr>
          <w:b/>
          <w:sz w:val="20"/>
          <w:szCs w:val="20"/>
          <w:u w:val="none"/>
        </w:rPr>
        <w:t xml:space="preserve"> k. </w:t>
      </w:r>
      <w:proofErr w:type="spellStart"/>
      <w:r w:rsidR="00960F66">
        <w:rPr>
          <w:b/>
          <w:sz w:val="20"/>
          <w:szCs w:val="20"/>
          <w:u w:val="none"/>
        </w:rPr>
        <w:t>ú.</w:t>
      </w:r>
      <w:proofErr w:type="spellEnd"/>
      <w:r w:rsidR="00960F66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Břevnov</w:t>
      </w:r>
      <w:r w:rsidR="00960F66" w:rsidRPr="00C030BC">
        <w:rPr>
          <w:b/>
          <w:sz w:val="20"/>
          <w:szCs w:val="20"/>
          <w:u w:val="none"/>
        </w:rPr>
        <w:t xml:space="preserve"> </w:t>
      </w:r>
    </w:p>
    <w:p w14:paraId="746E7F41" w14:textId="7F1F7750" w:rsidR="00C030BC" w:rsidRDefault="00960F66" w:rsidP="006E039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Úvodní slovo k dané problematice měl předseda. </w:t>
      </w:r>
      <w:r w:rsidR="004834F3">
        <w:rPr>
          <w:rFonts w:ascii="Arial" w:hAnsi="Arial" w:cs="Arial"/>
          <w:sz w:val="20"/>
          <w:szCs w:val="20"/>
        </w:rPr>
        <w:t>V</w:t>
      </w:r>
      <w:r w:rsidR="00445E14">
        <w:rPr>
          <w:rFonts w:ascii="Arial" w:hAnsi="Arial" w:cs="Arial"/>
          <w:sz w:val="20"/>
          <w:szCs w:val="20"/>
        </w:rPr>
        <w:t> </w:t>
      </w:r>
      <w:r w:rsidR="00245231">
        <w:rPr>
          <w:rFonts w:ascii="Arial" w:hAnsi="Arial" w:cs="Arial"/>
          <w:sz w:val="20"/>
          <w:szCs w:val="20"/>
        </w:rPr>
        <w:t>diskusi</w:t>
      </w:r>
      <w:r w:rsidR="00445E14">
        <w:rPr>
          <w:rFonts w:ascii="Arial" w:hAnsi="Arial" w:cs="Arial"/>
          <w:sz w:val="20"/>
          <w:szCs w:val="20"/>
        </w:rPr>
        <w:t xml:space="preserve"> </w:t>
      </w:r>
      <w:r w:rsidR="00BA6377">
        <w:rPr>
          <w:rFonts w:ascii="Arial" w:hAnsi="Arial" w:cs="Arial"/>
          <w:sz w:val="20"/>
          <w:szCs w:val="20"/>
        </w:rPr>
        <w:t xml:space="preserve">byl vznesen dotaz, zda je hrazeno nájemné. Původní vlastník garáže nájemné hradil, nyní je řešen nový pronájem s novým vlastníkem, který požádal o odkoupení pozemku. P. </w:t>
      </w:r>
      <w:proofErr w:type="spellStart"/>
      <w:r w:rsidR="00BA6377">
        <w:rPr>
          <w:rFonts w:ascii="Arial" w:hAnsi="Arial" w:cs="Arial"/>
          <w:sz w:val="20"/>
          <w:szCs w:val="20"/>
        </w:rPr>
        <w:t>Hořánek</w:t>
      </w:r>
      <w:proofErr w:type="spellEnd"/>
      <w:r w:rsidR="00BA6377">
        <w:rPr>
          <w:rFonts w:ascii="Arial" w:hAnsi="Arial" w:cs="Arial"/>
          <w:sz w:val="20"/>
          <w:szCs w:val="20"/>
        </w:rPr>
        <w:t xml:space="preserve"> sdělil, že by se na pozemku </w:t>
      </w:r>
      <w:proofErr w:type="spellStart"/>
      <w:r w:rsidR="00BA6377">
        <w:rPr>
          <w:rFonts w:ascii="Arial" w:hAnsi="Arial" w:cs="Arial"/>
          <w:sz w:val="20"/>
          <w:szCs w:val="20"/>
        </w:rPr>
        <w:t>parc</w:t>
      </w:r>
      <w:proofErr w:type="spellEnd"/>
      <w:r w:rsidR="00BA6377">
        <w:rPr>
          <w:rFonts w:ascii="Arial" w:hAnsi="Arial" w:cs="Arial"/>
          <w:sz w:val="20"/>
          <w:szCs w:val="20"/>
        </w:rPr>
        <w:t xml:space="preserve">. č. 445/1 k. </w:t>
      </w:r>
      <w:proofErr w:type="spellStart"/>
      <w:r w:rsidR="00BA6377">
        <w:rPr>
          <w:rFonts w:ascii="Arial" w:hAnsi="Arial" w:cs="Arial"/>
          <w:sz w:val="20"/>
          <w:szCs w:val="20"/>
        </w:rPr>
        <w:t>ú.</w:t>
      </w:r>
      <w:proofErr w:type="spellEnd"/>
      <w:r w:rsidR="00BA6377">
        <w:rPr>
          <w:rFonts w:ascii="Arial" w:hAnsi="Arial" w:cs="Arial"/>
          <w:sz w:val="20"/>
          <w:szCs w:val="20"/>
        </w:rPr>
        <w:t xml:space="preserve"> Břevnov dalo stavět. </w:t>
      </w:r>
    </w:p>
    <w:p w14:paraId="3B592F59" w14:textId="04997762" w:rsidR="006B2E2B" w:rsidRDefault="00960F66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FE633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KMP doporučuje </w:t>
      </w:r>
      <w:r w:rsidR="006B2E2B">
        <w:rPr>
          <w:rFonts w:ascii="Arial" w:hAnsi="Arial" w:cs="Arial"/>
          <w:sz w:val="20"/>
          <w:szCs w:val="20"/>
        </w:rPr>
        <w:t>prodej</w:t>
      </w:r>
      <w:r>
        <w:rPr>
          <w:rFonts w:ascii="Arial" w:hAnsi="Arial" w:cs="Arial"/>
          <w:sz w:val="20"/>
          <w:szCs w:val="20"/>
        </w:rPr>
        <w:t xml:space="preserve"> pozemk</w:t>
      </w:r>
      <w:r w:rsidR="00E56672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parc</w:t>
      </w:r>
      <w:proofErr w:type="spellEnd"/>
      <w:r>
        <w:rPr>
          <w:rFonts w:ascii="Arial" w:hAnsi="Arial" w:cs="Arial"/>
          <w:sz w:val="20"/>
          <w:szCs w:val="20"/>
        </w:rPr>
        <w:t xml:space="preserve">. č. </w:t>
      </w:r>
      <w:r w:rsidR="002E7730">
        <w:rPr>
          <w:rFonts w:ascii="Arial" w:hAnsi="Arial" w:cs="Arial"/>
          <w:sz w:val="20"/>
          <w:szCs w:val="20"/>
        </w:rPr>
        <w:t>445/7</w:t>
      </w:r>
      <w:r w:rsidR="00245231"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</w:t>
      </w:r>
      <w:r w:rsidR="002E7730">
        <w:rPr>
          <w:rFonts w:ascii="Arial" w:hAnsi="Arial" w:cs="Arial"/>
          <w:sz w:val="20"/>
          <w:szCs w:val="20"/>
        </w:rPr>
        <w:t>Břevnov</w:t>
      </w:r>
      <w:r w:rsidR="00245231">
        <w:rPr>
          <w:b/>
          <w:sz w:val="20"/>
          <w:szCs w:val="20"/>
        </w:rPr>
        <w:t xml:space="preserve"> </w:t>
      </w:r>
      <w:r w:rsidR="00C030BC" w:rsidRPr="00C030BC">
        <w:rPr>
          <w:rFonts w:ascii="Arial" w:hAnsi="Arial" w:cs="Arial"/>
          <w:color w:val="000000"/>
          <w:sz w:val="20"/>
          <w:szCs w:val="20"/>
        </w:rPr>
        <w:t>vlastníkovi garáže</w:t>
      </w:r>
      <w:r w:rsidR="002E7730">
        <w:rPr>
          <w:rFonts w:ascii="Arial" w:hAnsi="Arial" w:cs="Arial"/>
          <w:color w:val="000000"/>
          <w:sz w:val="20"/>
          <w:szCs w:val="20"/>
        </w:rPr>
        <w:t>.</w:t>
      </w:r>
    </w:p>
    <w:p w14:paraId="677A30E3" w14:textId="77777777" w:rsidR="006B2E2B" w:rsidRDefault="006B2E2B" w:rsidP="006B2E2B">
      <w:pPr>
        <w:tabs>
          <w:tab w:val="left" w:pos="0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55B26036" w14:textId="6EED007C" w:rsidR="006B2E2B" w:rsidRDefault="002719B6" w:rsidP="006B2E2B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97745D">
        <w:rPr>
          <w:rFonts w:ascii="Arial" w:hAnsi="Arial" w:cs="Arial"/>
          <w:b/>
          <w:sz w:val="20"/>
          <w:szCs w:val="20"/>
        </w:rPr>
        <w:t xml:space="preserve">lasování: </w:t>
      </w:r>
      <w:r w:rsidR="006E0396">
        <w:rPr>
          <w:rFonts w:ascii="Arial" w:hAnsi="Arial" w:cs="Arial"/>
          <w:b/>
          <w:sz w:val="20"/>
          <w:szCs w:val="20"/>
        </w:rPr>
        <w:t>0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307CC2">
        <w:rPr>
          <w:rFonts w:ascii="Arial" w:hAnsi="Arial" w:cs="Arial"/>
          <w:b/>
          <w:sz w:val="20"/>
          <w:szCs w:val="20"/>
        </w:rPr>
        <w:t>12</w:t>
      </w:r>
      <w:r w:rsidR="006B2E2B">
        <w:rPr>
          <w:rFonts w:ascii="Arial" w:hAnsi="Arial" w:cs="Arial"/>
          <w:b/>
          <w:sz w:val="20"/>
          <w:szCs w:val="20"/>
        </w:rPr>
        <w:t xml:space="preserve"> : </w:t>
      </w:r>
      <w:r w:rsidR="00307CC2">
        <w:rPr>
          <w:rFonts w:ascii="Arial" w:hAnsi="Arial" w:cs="Arial"/>
          <w:b/>
          <w:sz w:val="20"/>
          <w:szCs w:val="20"/>
        </w:rPr>
        <w:t>0</w:t>
      </w:r>
      <w:r w:rsidR="0097745D">
        <w:rPr>
          <w:rFonts w:ascii="Arial" w:hAnsi="Arial" w:cs="Arial"/>
          <w:b/>
          <w:sz w:val="20"/>
          <w:szCs w:val="20"/>
        </w:rPr>
        <w:t xml:space="preserve"> </w:t>
      </w:r>
    </w:p>
    <w:p w14:paraId="205D1C6E" w14:textId="5575BEC9" w:rsidR="00960F66" w:rsidRDefault="00166D0F" w:rsidP="00992E6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</w:t>
      </w:r>
      <w:r w:rsidR="00307CC2">
        <w:rPr>
          <w:rFonts w:ascii="Arial" w:hAnsi="Arial" w:cs="Arial"/>
          <w:sz w:val="20"/>
          <w:szCs w:val="20"/>
        </w:rPr>
        <w:t>ne</w:t>
      </w:r>
      <w:r w:rsidR="00992E67">
        <w:rPr>
          <w:rFonts w:ascii="Arial" w:hAnsi="Arial" w:cs="Arial"/>
          <w:sz w:val="20"/>
          <w:szCs w:val="20"/>
        </w:rPr>
        <w:t xml:space="preserve">schváleno) </w:t>
      </w:r>
    </w:p>
    <w:p w14:paraId="218FC6D4" w14:textId="77777777" w:rsidR="00960F66" w:rsidRDefault="00960F66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23CB6B37" w14:textId="06A958E6" w:rsidR="00960F66" w:rsidRPr="002E7730" w:rsidRDefault="002E7730" w:rsidP="002E7730">
      <w:pPr>
        <w:pStyle w:val="Nadpis1"/>
        <w:tabs>
          <w:tab w:val="clear" w:pos="0"/>
        </w:tabs>
        <w:ind w:left="0" w:firstLine="0"/>
        <w:rPr>
          <w:sz w:val="20"/>
          <w:szCs w:val="20"/>
        </w:rPr>
      </w:pPr>
      <w:r>
        <w:rPr>
          <w:b/>
          <w:sz w:val="20"/>
          <w:szCs w:val="20"/>
          <w:u w:val="none"/>
        </w:rPr>
        <w:t>12</w:t>
      </w:r>
      <w:r w:rsidR="00960F66" w:rsidRPr="002E7730">
        <w:rPr>
          <w:b/>
          <w:sz w:val="20"/>
          <w:szCs w:val="20"/>
          <w:u w:val="none"/>
        </w:rPr>
        <w:t>)</w:t>
      </w:r>
      <w:r w:rsidR="002354F9" w:rsidRPr="002E7730">
        <w:rPr>
          <w:b/>
          <w:sz w:val="20"/>
          <w:szCs w:val="20"/>
          <w:u w:val="none"/>
        </w:rPr>
        <w:t xml:space="preserve"> </w:t>
      </w:r>
      <w:r w:rsidR="00960F66" w:rsidRPr="002E7730">
        <w:rPr>
          <w:b/>
          <w:sz w:val="20"/>
          <w:szCs w:val="20"/>
          <w:u w:val="none"/>
        </w:rPr>
        <w:t xml:space="preserve">Prodej </w:t>
      </w:r>
      <w:r>
        <w:rPr>
          <w:b/>
          <w:sz w:val="20"/>
          <w:szCs w:val="20"/>
          <w:u w:val="none"/>
        </w:rPr>
        <w:t xml:space="preserve">části </w:t>
      </w:r>
      <w:r w:rsidR="00960F66" w:rsidRPr="002E7730">
        <w:rPr>
          <w:b/>
          <w:sz w:val="20"/>
          <w:szCs w:val="20"/>
          <w:u w:val="none"/>
        </w:rPr>
        <w:t>pozemk</w:t>
      </w:r>
      <w:r w:rsidR="00E317F4" w:rsidRPr="002E7730">
        <w:rPr>
          <w:b/>
          <w:sz w:val="20"/>
          <w:szCs w:val="20"/>
          <w:u w:val="none"/>
        </w:rPr>
        <w:t>u</w:t>
      </w:r>
      <w:r w:rsidR="00960F66" w:rsidRPr="002E7730">
        <w:rPr>
          <w:b/>
          <w:sz w:val="20"/>
          <w:szCs w:val="20"/>
          <w:u w:val="none"/>
        </w:rPr>
        <w:t xml:space="preserve"> </w:t>
      </w:r>
      <w:proofErr w:type="spellStart"/>
      <w:r w:rsidR="00960F66" w:rsidRPr="002E7730">
        <w:rPr>
          <w:b/>
          <w:sz w:val="20"/>
          <w:szCs w:val="20"/>
          <w:u w:val="none"/>
        </w:rPr>
        <w:t>parc</w:t>
      </w:r>
      <w:proofErr w:type="spellEnd"/>
      <w:r w:rsidR="00960F66" w:rsidRPr="002E7730">
        <w:rPr>
          <w:b/>
          <w:sz w:val="20"/>
          <w:szCs w:val="20"/>
          <w:u w:val="none"/>
        </w:rPr>
        <w:t xml:space="preserve">. </w:t>
      </w:r>
      <w:proofErr w:type="gramStart"/>
      <w:r w:rsidR="00960F66" w:rsidRPr="002E7730">
        <w:rPr>
          <w:b/>
          <w:sz w:val="20"/>
          <w:szCs w:val="20"/>
          <w:u w:val="none"/>
        </w:rPr>
        <w:t>č.</w:t>
      </w:r>
      <w:proofErr w:type="gramEnd"/>
      <w:r w:rsidR="00960F66" w:rsidRPr="002E7730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78</w:t>
      </w:r>
      <w:r w:rsidR="00C030BC" w:rsidRPr="002E7730">
        <w:rPr>
          <w:b/>
          <w:sz w:val="20"/>
          <w:szCs w:val="20"/>
          <w:u w:val="none"/>
        </w:rPr>
        <w:t>2</w:t>
      </w:r>
      <w:r>
        <w:rPr>
          <w:b/>
          <w:sz w:val="20"/>
          <w:szCs w:val="20"/>
          <w:u w:val="none"/>
        </w:rPr>
        <w:t>/</w:t>
      </w:r>
      <w:r w:rsidR="00C030BC" w:rsidRPr="002E7730">
        <w:rPr>
          <w:b/>
          <w:sz w:val="20"/>
          <w:szCs w:val="20"/>
          <w:u w:val="none"/>
        </w:rPr>
        <w:t>1</w:t>
      </w:r>
      <w:r w:rsidR="00960F66" w:rsidRPr="002E7730">
        <w:rPr>
          <w:b/>
          <w:sz w:val="20"/>
          <w:szCs w:val="20"/>
          <w:u w:val="none"/>
        </w:rPr>
        <w:t xml:space="preserve">  k. </w:t>
      </w:r>
      <w:proofErr w:type="spellStart"/>
      <w:r w:rsidR="00960F66" w:rsidRPr="002E7730">
        <w:rPr>
          <w:b/>
          <w:sz w:val="20"/>
          <w:szCs w:val="20"/>
          <w:u w:val="none"/>
        </w:rPr>
        <w:t>ú.</w:t>
      </w:r>
      <w:proofErr w:type="spellEnd"/>
      <w:r w:rsidR="00960F66" w:rsidRPr="00EB4AA5">
        <w:rPr>
          <w:b/>
          <w:sz w:val="20"/>
          <w:szCs w:val="20"/>
        </w:rPr>
        <w:t xml:space="preserve"> </w:t>
      </w:r>
      <w:r w:rsidRPr="00C030BC">
        <w:rPr>
          <w:b/>
          <w:bCs/>
          <w:color w:val="000000"/>
          <w:sz w:val="20"/>
          <w:szCs w:val="20"/>
          <w:u w:val="none"/>
        </w:rPr>
        <w:t>Střešovice</w:t>
      </w:r>
      <w:r w:rsidRPr="00C030BC">
        <w:rPr>
          <w:b/>
          <w:sz w:val="20"/>
          <w:szCs w:val="20"/>
          <w:u w:val="none"/>
        </w:rPr>
        <w:t xml:space="preserve"> </w:t>
      </w:r>
    </w:p>
    <w:p w14:paraId="4960B487" w14:textId="7D63959D" w:rsidR="002E7730" w:rsidRDefault="00E317F4" w:rsidP="00056806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E7730">
        <w:rPr>
          <w:rFonts w:ascii="Arial" w:hAnsi="Arial" w:cs="Arial"/>
          <w:sz w:val="20"/>
          <w:szCs w:val="20"/>
        </w:rPr>
        <w:t xml:space="preserve"> </w:t>
      </w:r>
      <w:r w:rsidR="00960F66">
        <w:rPr>
          <w:rFonts w:ascii="Arial" w:hAnsi="Arial" w:cs="Arial"/>
          <w:sz w:val="20"/>
          <w:szCs w:val="20"/>
        </w:rPr>
        <w:t>Úvodní slovo k</w:t>
      </w:r>
      <w:r w:rsidR="00245231">
        <w:rPr>
          <w:rFonts w:ascii="Arial" w:hAnsi="Arial" w:cs="Arial"/>
          <w:sz w:val="20"/>
          <w:szCs w:val="20"/>
        </w:rPr>
        <w:t> dané problematice měl předseda.</w:t>
      </w:r>
      <w:r w:rsidR="00DD37F3">
        <w:rPr>
          <w:rFonts w:ascii="Arial" w:hAnsi="Arial" w:cs="Arial"/>
          <w:sz w:val="20"/>
          <w:szCs w:val="20"/>
        </w:rPr>
        <w:t xml:space="preserve"> </w:t>
      </w:r>
      <w:r w:rsidR="00346FE7">
        <w:rPr>
          <w:rFonts w:ascii="Arial" w:hAnsi="Arial" w:cs="Arial"/>
          <w:sz w:val="20"/>
          <w:szCs w:val="20"/>
        </w:rPr>
        <w:t>Bez</w:t>
      </w:r>
      <w:r w:rsidR="00346FE7">
        <w:rPr>
          <w:rFonts w:ascii="Arial" w:hAnsi="Arial" w:cs="Arial"/>
          <w:bCs/>
          <w:sz w:val="20"/>
          <w:szCs w:val="20"/>
        </w:rPr>
        <w:t> diskuse.</w:t>
      </w:r>
    </w:p>
    <w:p w14:paraId="22DA68D6" w14:textId="6E9C642B" w:rsidR="00960F66" w:rsidRDefault="00346FE7" w:rsidP="00C030BC">
      <w:pPr>
        <w:tabs>
          <w:tab w:val="left" w:pos="0"/>
        </w:tabs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960F66">
        <w:rPr>
          <w:rFonts w:ascii="Arial" w:hAnsi="Arial" w:cs="Arial"/>
          <w:b/>
          <w:bCs/>
          <w:sz w:val="20"/>
          <w:szCs w:val="20"/>
        </w:rPr>
        <w:t>Závěr:</w:t>
      </w:r>
      <w:r w:rsidR="00960F66">
        <w:rPr>
          <w:rFonts w:ascii="Arial" w:hAnsi="Arial" w:cs="Arial"/>
          <w:sz w:val="20"/>
          <w:szCs w:val="20"/>
        </w:rPr>
        <w:t xml:space="preserve"> KMP doporučuje</w:t>
      </w:r>
      <w:r w:rsidR="00245231">
        <w:rPr>
          <w:rFonts w:ascii="Arial" w:hAnsi="Arial" w:cs="Arial"/>
          <w:bCs/>
          <w:color w:val="000000"/>
          <w:sz w:val="20"/>
          <w:szCs w:val="20"/>
        </w:rPr>
        <w:t xml:space="preserve"> prodej </w:t>
      </w:r>
      <w:r w:rsidR="002E7730">
        <w:rPr>
          <w:rFonts w:ascii="Arial" w:hAnsi="Arial" w:cs="Arial"/>
          <w:bCs/>
          <w:color w:val="000000"/>
          <w:sz w:val="20"/>
          <w:szCs w:val="20"/>
        </w:rPr>
        <w:t xml:space="preserve">části </w:t>
      </w:r>
      <w:r w:rsidR="00245231">
        <w:rPr>
          <w:rFonts w:ascii="Arial" w:hAnsi="Arial" w:cs="Arial"/>
          <w:bCs/>
          <w:color w:val="000000"/>
          <w:sz w:val="20"/>
          <w:szCs w:val="20"/>
        </w:rPr>
        <w:t>pozemk</w:t>
      </w:r>
      <w:r w:rsidR="00E317F4">
        <w:rPr>
          <w:rFonts w:ascii="Arial" w:hAnsi="Arial" w:cs="Arial"/>
          <w:bCs/>
          <w:color w:val="000000"/>
          <w:sz w:val="20"/>
          <w:szCs w:val="20"/>
        </w:rPr>
        <w:t>u</w:t>
      </w:r>
      <w:r w:rsidR="00960F6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960F66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960F66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960F66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960F6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E7730">
        <w:rPr>
          <w:rFonts w:ascii="Arial" w:hAnsi="Arial" w:cs="Arial"/>
          <w:bCs/>
          <w:color w:val="000000"/>
          <w:sz w:val="20"/>
          <w:szCs w:val="20"/>
        </w:rPr>
        <w:t>78</w:t>
      </w:r>
      <w:r w:rsidR="00C030BC">
        <w:rPr>
          <w:rFonts w:ascii="Arial" w:hAnsi="Arial" w:cs="Arial"/>
          <w:bCs/>
          <w:color w:val="000000"/>
          <w:sz w:val="20"/>
          <w:szCs w:val="20"/>
        </w:rPr>
        <w:t>2</w:t>
      </w:r>
      <w:r w:rsidR="002E7730">
        <w:rPr>
          <w:rFonts w:ascii="Arial" w:hAnsi="Arial" w:cs="Arial"/>
          <w:bCs/>
          <w:color w:val="000000"/>
          <w:sz w:val="20"/>
          <w:szCs w:val="20"/>
        </w:rPr>
        <w:t>/</w:t>
      </w:r>
      <w:r w:rsidR="00C030BC">
        <w:rPr>
          <w:rFonts w:ascii="Arial" w:hAnsi="Arial" w:cs="Arial"/>
          <w:bCs/>
          <w:color w:val="000000"/>
          <w:sz w:val="20"/>
          <w:szCs w:val="20"/>
        </w:rPr>
        <w:t>1</w:t>
      </w:r>
      <w:r w:rsidR="00A2100C">
        <w:rPr>
          <w:rFonts w:ascii="Arial" w:hAnsi="Arial" w:cs="Arial"/>
          <w:bCs/>
          <w:color w:val="000000"/>
          <w:sz w:val="20"/>
          <w:szCs w:val="20"/>
        </w:rPr>
        <w:t>3</w:t>
      </w:r>
      <w:bookmarkStart w:id="0" w:name="_GoBack"/>
      <w:bookmarkEnd w:id="0"/>
      <w:r w:rsidR="00245231" w:rsidRPr="00245231">
        <w:rPr>
          <w:rFonts w:ascii="Arial" w:hAnsi="Arial" w:cs="Arial"/>
          <w:sz w:val="20"/>
          <w:szCs w:val="20"/>
        </w:rPr>
        <w:t xml:space="preserve"> k. </w:t>
      </w:r>
      <w:proofErr w:type="spellStart"/>
      <w:r w:rsidR="00245231" w:rsidRPr="00245231">
        <w:rPr>
          <w:rFonts w:ascii="Arial" w:hAnsi="Arial" w:cs="Arial"/>
          <w:sz w:val="20"/>
          <w:szCs w:val="20"/>
        </w:rPr>
        <w:t>ú.</w:t>
      </w:r>
      <w:proofErr w:type="spellEnd"/>
      <w:r w:rsidR="00245231" w:rsidRPr="00245231">
        <w:rPr>
          <w:rFonts w:ascii="Arial" w:hAnsi="Arial" w:cs="Arial"/>
          <w:sz w:val="20"/>
          <w:szCs w:val="20"/>
        </w:rPr>
        <w:t xml:space="preserve"> </w:t>
      </w:r>
      <w:r w:rsidR="002E7730">
        <w:rPr>
          <w:rFonts w:ascii="Arial" w:hAnsi="Arial" w:cs="Arial"/>
          <w:sz w:val="20"/>
          <w:szCs w:val="20"/>
        </w:rPr>
        <w:t>Střešovice</w:t>
      </w:r>
      <w:r w:rsidR="00C030BC">
        <w:rPr>
          <w:rFonts w:ascii="Arial" w:hAnsi="Arial" w:cs="Arial"/>
          <w:sz w:val="20"/>
          <w:szCs w:val="20"/>
        </w:rPr>
        <w:t xml:space="preserve"> </w:t>
      </w:r>
      <w:r w:rsidR="00C030BC" w:rsidRPr="006B2E2B">
        <w:rPr>
          <w:rFonts w:ascii="Arial" w:hAnsi="Arial" w:cs="Arial"/>
          <w:sz w:val="20"/>
          <w:szCs w:val="20"/>
        </w:rPr>
        <w:t xml:space="preserve">za cenu </w:t>
      </w:r>
      <w:r w:rsidR="00C030BC">
        <w:rPr>
          <w:rFonts w:ascii="Arial" w:hAnsi="Arial" w:cs="Arial"/>
          <w:sz w:val="20"/>
          <w:szCs w:val="20"/>
        </w:rPr>
        <w:t xml:space="preserve">dle ZP ve výši </w:t>
      </w:r>
      <w:r>
        <w:rPr>
          <w:rFonts w:ascii="Arial" w:hAnsi="Arial" w:cs="Arial"/>
          <w:sz w:val="20"/>
          <w:szCs w:val="20"/>
        </w:rPr>
        <w:t xml:space="preserve">  </w:t>
      </w:r>
      <w:r w:rsidR="002E7730">
        <w:rPr>
          <w:rFonts w:ascii="Arial" w:hAnsi="Arial" w:cs="Arial"/>
          <w:sz w:val="20"/>
          <w:szCs w:val="20"/>
        </w:rPr>
        <w:t>4</w:t>
      </w:r>
      <w:r w:rsidR="00C030BC">
        <w:rPr>
          <w:rFonts w:ascii="Arial" w:hAnsi="Arial" w:cs="Arial"/>
          <w:color w:val="000000"/>
          <w:sz w:val="20"/>
          <w:szCs w:val="20"/>
        </w:rPr>
        <w:t> </w:t>
      </w:r>
      <w:r w:rsidR="002E7730">
        <w:rPr>
          <w:rFonts w:ascii="Arial" w:hAnsi="Arial" w:cs="Arial"/>
          <w:color w:val="000000"/>
          <w:sz w:val="20"/>
          <w:szCs w:val="20"/>
        </w:rPr>
        <w:t>30</w:t>
      </w:r>
      <w:r w:rsidR="00C030BC" w:rsidRPr="00E56672">
        <w:rPr>
          <w:rFonts w:ascii="Arial" w:hAnsi="Arial" w:cs="Arial"/>
          <w:color w:val="000000"/>
          <w:sz w:val="20"/>
          <w:szCs w:val="20"/>
        </w:rPr>
        <w:t>0</w:t>
      </w:r>
      <w:r w:rsidR="00C030BC">
        <w:rPr>
          <w:rFonts w:ascii="Arial" w:hAnsi="Arial" w:cs="Arial"/>
          <w:color w:val="000000"/>
          <w:sz w:val="22"/>
          <w:szCs w:val="22"/>
        </w:rPr>
        <w:t xml:space="preserve"> </w:t>
      </w:r>
      <w:r w:rsidR="00C030BC" w:rsidRPr="00514D3F">
        <w:rPr>
          <w:rFonts w:ascii="Arial" w:hAnsi="Arial" w:cs="Arial"/>
          <w:color w:val="000000"/>
          <w:sz w:val="20"/>
          <w:szCs w:val="20"/>
        </w:rPr>
        <w:t>Kč/m</w:t>
      </w:r>
      <w:r w:rsidR="00C030BC" w:rsidRPr="00514D3F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C030BC">
        <w:rPr>
          <w:rFonts w:ascii="Arial" w:hAnsi="Arial" w:cs="Arial"/>
          <w:color w:val="000000"/>
          <w:sz w:val="20"/>
          <w:szCs w:val="20"/>
        </w:rPr>
        <w:t>tj. celkem za 21</w:t>
      </w:r>
      <w:r w:rsidR="002E7730">
        <w:rPr>
          <w:rFonts w:ascii="Arial" w:hAnsi="Arial" w:cs="Arial"/>
          <w:color w:val="000000"/>
          <w:sz w:val="20"/>
          <w:szCs w:val="20"/>
        </w:rPr>
        <w:t>5</w:t>
      </w:r>
      <w:r w:rsidR="00C030BC">
        <w:rPr>
          <w:rFonts w:ascii="Arial" w:hAnsi="Arial" w:cs="Arial"/>
          <w:color w:val="000000"/>
          <w:sz w:val="20"/>
          <w:szCs w:val="20"/>
        </w:rPr>
        <w:t> </w:t>
      </w:r>
      <w:r w:rsidR="002E7730">
        <w:rPr>
          <w:rFonts w:ascii="Arial" w:hAnsi="Arial" w:cs="Arial"/>
          <w:color w:val="000000"/>
          <w:sz w:val="20"/>
          <w:szCs w:val="20"/>
        </w:rPr>
        <w:t>0</w:t>
      </w:r>
      <w:r w:rsidR="00C030BC">
        <w:rPr>
          <w:rFonts w:ascii="Arial" w:hAnsi="Arial" w:cs="Arial"/>
          <w:color w:val="000000"/>
          <w:sz w:val="20"/>
          <w:szCs w:val="20"/>
        </w:rPr>
        <w:t>00 Kč</w:t>
      </w:r>
      <w:r>
        <w:rPr>
          <w:rFonts w:ascii="Arial" w:hAnsi="Arial" w:cs="Arial"/>
          <w:color w:val="000000"/>
          <w:sz w:val="20"/>
          <w:szCs w:val="20"/>
        </w:rPr>
        <w:t xml:space="preserve"> Společenství vlastníků Za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Hládkovem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975, Praha 6</w:t>
      </w:r>
      <w:r w:rsidR="00E317F4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809E9A3" w14:textId="77777777" w:rsidR="00E317F4" w:rsidRDefault="00E317F4" w:rsidP="00E317F4">
      <w:pPr>
        <w:tabs>
          <w:tab w:val="left" w:pos="0"/>
        </w:tabs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E72F81E" w14:textId="374C83CA" w:rsidR="00AE77DF" w:rsidRDefault="002719B6" w:rsidP="00056806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960F66">
        <w:rPr>
          <w:rFonts w:ascii="Arial" w:hAnsi="Arial" w:cs="Arial"/>
          <w:b/>
          <w:sz w:val="20"/>
          <w:szCs w:val="20"/>
        </w:rPr>
        <w:t xml:space="preserve">lasování: </w:t>
      </w:r>
      <w:r w:rsidR="00346FE7">
        <w:rPr>
          <w:rFonts w:ascii="Arial" w:hAnsi="Arial" w:cs="Arial"/>
          <w:b/>
          <w:sz w:val="20"/>
          <w:szCs w:val="20"/>
        </w:rPr>
        <w:t>9</w:t>
      </w:r>
      <w:r w:rsidR="00AE77DF">
        <w:rPr>
          <w:rFonts w:ascii="Arial" w:hAnsi="Arial" w:cs="Arial"/>
          <w:b/>
          <w:sz w:val="20"/>
          <w:szCs w:val="20"/>
        </w:rPr>
        <w:t xml:space="preserve"> : </w:t>
      </w:r>
      <w:r w:rsidR="00346FE7">
        <w:rPr>
          <w:rFonts w:ascii="Arial" w:hAnsi="Arial" w:cs="Arial"/>
          <w:b/>
          <w:sz w:val="20"/>
          <w:szCs w:val="20"/>
        </w:rPr>
        <w:t>0</w:t>
      </w:r>
      <w:r w:rsidR="00AE77DF">
        <w:rPr>
          <w:rFonts w:ascii="Arial" w:hAnsi="Arial" w:cs="Arial"/>
          <w:b/>
          <w:sz w:val="20"/>
          <w:szCs w:val="20"/>
        </w:rPr>
        <w:t xml:space="preserve"> : </w:t>
      </w:r>
      <w:r w:rsidR="00056806">
        <w:rPr>
          <w:rFonts w:ascii="Arial" w:hAnsi="Arial" w:cs="Arial"/>
          <w:b/>
          <w:sz w:val="20"/>
          <w:szCs w:val="20"/>
        </w:rPr>
        <w:t>3</w:t>
      </w:r>
      <w:r w:rsidR="00AE77DF">
        <w:rPr>
          <w:rFonts w:ascii="Arial" w:hAnsi="Arial" w:cs="Arial"/>
          <w:b/>
          <w:sz w:val="20"/>
          <w:szCs w:val="20"/>
        </w:rPr>
        <w:t xml:space="preserve"> </w:t>
      </w:r>
      <w:r w:rsidR="00AE77DF">
        <w:rPr>
          <w:rFonts w:ascii="Arial" w:hAnsi="Arial" w:cs="Arial"/>
          <w:sz w:val="20"/>
          <w:szCs w:val="20"/>
        </w:rPr>
        <w:t>(</w:t>
      </w:r>
      <w:r w:rsidR="00875090">
        <w:rPr>
          <w:rFonts w:ascii="Arial" w:hAnsi="Arial" w:cs="Arial"/>
          <w:sz w:val="20"/>
          <w:szCs w:val="20"/>
        </w:rPr>
        <w:t xml:space="preserve">p. </w:t>
      </w:r>
      <w:r w:rsidR="00056806">
        <w:rPr>
          <w:rFonts w:ascii="Arial" w:hAnsi="Arial" w:cs="Arial"/>
          <w:sz w:val="20"/>
          <w:szCs w:val="20"/>
        </w:rPr>
        <w:t xml:space="preserve">Kabelová, </w:t>
      </w:r>
      <w:r w:rsidR="00346FE7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346FE7">
        <w:rPr>
          <w:rFonts w:ascii="Arial" w:hAnsi="Arial" w:cs="Arial"/>
          <w:sz w:val="20"/>
          <w:szCs w:val="20"/>
        </w:rPr>
        <w:t>Mahrik</w:t>
      </w:r>
      <w:proofErr w:type="spellEnd"/>
      <w:r w:rsidR="00346FE7">
        <w:rPr>
          <w:rFonts w:ascii="Arial" w:hAnsi="Arial" w:cs="Arial"/>
          <w:sz w:val="20"/>
          <w:szCs w:val="20"/>
        </w:rPr>
        <w:t xml:space="preserve">, </w:t>
      </w:r>
      <w:r w:rsidR="00056806">
        <w:rPr>
          <w:rFonts w:ascii="Arial" w:hAnsi="Arial" w:cs="Arial"/>
          <w:sz w:val="20"/>
          <w:szCs w:val="20"/>
        </w:rPr>
        <w:t>Mgr. Suchan</w:t>
      </w:r>
      <w:r w:rsidR="00AE77DF">
        <w:rPr>
          <w:rFonts w:ascii="Arial" w:hAnsi="Arial" w:cs="Arial"/>
          <w:sz w:val="20"/>
          <w:szCs w:val="20"/>
        </w:rPr>
        <w:t>)</w:t>
      </w:r>
      <w:r w:rsidR="00AE77DF">
        <w:rPr>
          <w:rFonts w:ascii="Arial" w:hAnsi="Arial" w:cs="Arial"/>
          <w:b/>
          <w:sz w:val="20"/>
          <w:szCs w:val="20"/>
        </w:rPr>
        <w:t xml:space="preserve"> </w:t>
      </w:r>
    </w:p>
    <w:p w14:paraId="2ECCB441" w14:textId="23A318CA" w:rsidR="00C030BC" w:rsidRDefault="00F0185C" w:rsidP="008B2A6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960F66">
        <w:rPr>
          <w:rFonts w:ascii="Arial" w:hAnsi="Arial" w:cs="Arial"/>
          <w:sz w:val="20"/>
          <w:szCs w:val="20"/>
        </w:rPr>
        <w:t>schváleno)</w:t>
      </w:r>
    </w:p>
    <w:p w14:paraId="7E2BE57F" w14:textId="77777777" w:rsidR="00C030BC" w:rsidRDefault="00C030BC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741C05E5" w14:textId="190C428E" w:rsidR="00960F66" w:rsidRDefault="009359DE">
      <w:pPr>
        <w:pStyle w:val="Nadpis1"/>
        <w:jc w:val="both"/>
        <w:rPr>
          <w:sz w:val="20"/>
          <w:szCs w:val="20"/>
        </w:rPr>
      </w:pPr>
      <w:r>
        <w:rPr>
          <w:b/>
          <w:sz w:val="20"/>
          <w:szCs w:val="20"/>
          <w:u w:val="none"/>
        </w:rPr>
        <w:t>13</w:t>
      </w:r>
      <w:r w:rsidR="00960F66">
        <w:rPr>
          <w:b/>
          <w:sz w:val="20"/>
          <w:szCs w:val="20"/>
          <w:u w:val="none"/>
        </w:rPr>
        <w:t>)</w:t>
      </w:r>
      <w:r w:rsidR="00C030BC"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>P</w:t>
      </w:r>
      <w:r w:rsidR="00C030BC" w:rsidRPr="00C030BC">
        <w:rPr>
          <w:b/>
          <w:sz w:val="20"/>
          <w:szCs w:val="20"/>
          <w:u w:val="none"/>
        </w:rPr>
        <w:t>rodej</w:t>
      </w:r>
      <w:r>
        <w:rPr>
          <w:b/>
          <w:sz w:val="20"/>
          <w:szCs w:val="20"/>
          <w:u w:val="none"/>
        </w:rPr>
        <w:t xml:space="preserve"> BJ č. 41/6 k. </w:t>
      </w:r>
      <w:proofErr w:type="spellStart"/>
      <w:r>
        <w:rPr>
          <w:b/>
          <w:sz w:val="20"/>
          <w:szCs w:val="20"/>
          <w:u w:val="none"/>
        </w:rPr>
        <w:t>ú.</w:t>
      </w:r>
      <w:proofErr w:type="spellEnd"/>
      <w:r>
        <w:rPr>
          <w:b/>
          <w:sz w:val="20"/>
          <w:szCs w:val="20"/>
          <w:u w:val="none"/>
        </w:rPr>
        <w:t xml:space="preserve"> Sedlec</w:t>
      </w:r>
    </w:p>
    <w:p w14:paraId="5DE19181" w14:textId="23CF6A2A" w:rsidR="009359DE" w:rsidRDefault="00960F66" w:rsidP="0032483E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</w:t>
      </w:r>
      <w:r w:rsidR="00346FE7">
        <w:rPr>
          <w:rFonts w:ascii="Arial" w:hAnsi="Arial" w:cs="Arial"/>
          <w:sz w:val="20"/>
          <w:szCs w:val="20"/>
        </w:rPr>
        <w:t>a Ing. Lacinová, která sdělila, že nyní je jednotka užívána jako sklad</w:t>
      </w:r>
      <w:r w:rsidR="00875090">
        <w:rPr>
          <w:rFonts w:ascii="Arial" w:hAnsi="Arial" w:cs="Arial"/>
          <w:sz w:val="20"/>
          <w:szCs w:val="20"/>
        </w:rPr>
        <w:t>.</w:t>
      </w:r>
      <w:r w:rsidR="00346FE7">
        <w:rPr>
          <w:rFonts w:ascii="Arial" w:hAnsi="Arial" w:cs="Arial"/>
          <w:sz w:val="20"/>
          <w:szCs w:val="20"/>
        </w:rPr>
        <w:t xml:space="preserve"> M. č. Praha 6 za tuto jednotku platí do fondu oprav.</w:t>
      </w:r>
      <w:r w:rsidR="00875090">
        <w:rPr>
          <w:rFonts w:ascii="Arial" w:hAnsi="Arial" w:cs="Arial"/>
          <w:sz w:val="20"/>
          <w:szCs w:val="20"/>
        </w:rPr>
        <w:t xml:space="preserve"> </w:t>
      </w:r>
      <w:r w:rsidR="00346FE7">
        <w:rPr>
          <w:rFonts w:ascii="Arial" w:hAnsi="Arial" w:cs="Arial"/>
          <w:sz w:val="20"/>
          <w:szCs w:val="20"/>
        </w:rPr>
        <w:t>Mgr. Dušek v </w:t>
      </w:r>
      <w:r w:rsidR="00875090">
        <w:rPr>
          <w:rFonts w:ascii="Arial" w:hAnsi="Arial" w:cs="Arial"/>
          <w:sz w:val="20"/>
          <w:szCs w:val="20"/>
        </w:rPr>
        <w:t>diskusi</w:t>
      </w:r>
      <w:r w:rsidR="00346FE7">
        <w:rPr>
          <w:rFonts w:ascii="Arial" w:hAnsi="Arial" w:cs="Arial"/>
          <w:sz w:val="20"/>
          <w:szCs w:val="20"/>
        </w:rPr>
        <w:t xml:space="preserve"> uvedl, že existuje usnesení ZMČ Praha 6, které </w:t>
      </w:r>
      <w:r w:rsidR="0017204F">
        <w:rPr>
          <w:rFonts w:ascii="Arial" w:hAnsi="Arial" w:cs="Arial"/>
          <w:sz w:val="20"/>
          <w:szCs w:val="20"/>
        </w:rPr>
        <w:t xml:space="preserve">nepovoluje prodej bytů. Ing. Lacinová sdělila, že se neprodávají byty, kde byla uzavřena NS na základě VŘ. Naopak, lze prodat byt, který je poslední v domě ve vlastnictví </w:t>
      </w:r>
      <w:proofErr w:type="spellStart"/>
      <w:r w:rsidR="0017204F">
        <w:rPr>
          <w:rFonts w:ascii="Arial" w:hAnsi="Arial" w:cs="Arial"/>
          <w:sz w:val="20"/>
          <w:szCs w:val="20"/>
        </w:rPr>
        <w:t>m.č</w:t>
      </w:r>
      <w:proofErr w:type="spellEnd"/>
      <w:r w:rsidR="0017204F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17204F">
        <w:rPr>
          <w:rFonts w:ascii="Arial" w:hAnsi="Arial" w:cs="Arial"/>
          <w:sz w:val="20"/>
          <w:szCs w:val="20"/>
        </w:rPr>
        <w:t>Praha 6</w:t>
      </w:r>
      <w:r w:rsidR="00346FE7">
        <w:rPr>
          <w:rFonts w:ascii="Arial" w:hAnsi="Arial" w:cs="Arial"/>
          <w:sz w:val="20"/>
          <w:szCs w:val="20"/>
        </w:rPr>
        <w:t xml:space="preserve"> </w:t>
      </w:r>
      <w:r w:rsidR="0017204F">
        <w:rPr>
          <w:rFonts w:ascii="Arial" w:hAnsi="Arial" w:cs="Arial"/>
          <w:sz w:val="20"/>
          <w:szCs w:val="20"/>
        </w:rPr>
        <w:t>a nebo ve</w:t>
      </w:r>
      <w:proofErr w:type="gramEnd"/>
      <w:r w:rsidR="0017204F">
        <w:rPr>
          <w:rFonts w:ascii="Arial" w:hAnsi="Arial" w:cs="Arial"/>
          <w:sz w:val="20"/>
          <w:szCs w:val="20"/>
        </w:rPr>
        <w:t xml:space="preserve"> velmi špatném technickém stavu. Mgr. Píša uvedl, že </w:t>
      </w:r>
      <w:r w:rsidR="00BB152B">
        <w:rPr>
          <w:rFonts w:ascii="Arial" w:hAnsi="Arial" w:cs="Arial"/>
          <w:sz w:val="20"/>
          <w:szCs w:val="20"/>
        </w:rPr>
        <w:t xml:space="preserve">prodávat lze jedině formou VŘ. Mgr. </w:t>
      </w:r>
      <w:proofErr w:type="spellStart"/>
      <w:r w:rsidR="00BB152B">
        <w:rPr>
          <w:rFonts w:ascii="Arial" w:hAnsi="Arial" w:cs="Arial"/>
          <w:sz w:val="20"/>
          <w:szCs w:val="20"/>
        </w:rPr>
        <w:t>Chabr</w:t>
      </w:r>
      <w:proofErr w:type="spellEnd"/>
      <w:r w:rsidR="00BB152B">
        <w:rPr>
          <w:rFonts w:ascii="Arial" w:hAnsi="Arial" w:cs="Arial"/>
          <w:sz w:val="20"/>
          <w:szCs w:val="20"/>
        </w:rPr>
        <w:t xml:space="preserve"> se dotázal na potřebnost jednotky pro m. č. Praha 6 a na výši nákladů, tj. příspěvek do fondu oprav. Ing. </w:t>
      </w:r>
      <w:proofErr w:type="gramStart"/>
      <w:r w:rsidR="00BB152B">
        <w:rPr>
          <w:rFonts w:ascii="Arial" w:hAnsi="Arial" w:cs="Arial"/>
          <w:sz w:val="20"/>
          <w:szCs w:val="20"/>
        </w:rPr>
        <w:t>Lacinová , že</w:t>
      </w:r>
      <w:proofErr w:type="gramEnd"/>
      <w:r w:rsidR="00BB152B">
        <w:rPr>
          <w:rFonts w:ascii="Arial" w:hAnsi="Arial" w:cs="Arial"/>
          <w:sz w:val="20"/>
          <w:szCs w:val="20"/>
        </w:rPr>
        <w:t xml:space="preserve"> příspěvek do fondu oprav za rok činí cca 17 tis. Kč a dále uvedla, že dům je ve špatném tech. stavu. Ing. Bosák upozornil, že sousední vlastníci nemohou dorovnat cenu ve VŘ. P. </w:t>
      </w:r>
      <w:proofErr w:type="spellStart"/>
      <w:r w:rsidR="00BB152B">
        <w:rPr>
          <w:rFonts w:ascii="Arial" w:hAnsi="Arial" w:cs="Arial"/>
          <w:sz w:val="20"/>
          <w:szCs w:val="20"/>
        </w:rPr>
        <w:t>Kapičák</w:t>
      </w:r>
      <w:proofErr w:type="spellEnd"/>
      <w:r w:rsidR="00BB152B">
        <w:rPr>
          <w:rFonts w:ascii="Arial" w:hAnsi="Arial" w:cs="Arial"/>
          <w:sz w:val="20"/>
          <w:szCs w:val="20"/>
        </w:rPr>
        <w:t xml:space="preserve"> si myslí, že cena </w:t>
      </w:r>
      <w:proofErr w:type="gramStart"/>
      <w:r w:rsidR="00BB152B">
        <w:rPr>
          <w:rFonts w:ascii="Arial" w:hAnsi="Arial" w:cs="Arial"/>
          <w:sz w:val="20"/>
          <w:szCs w:val="20"/>
        </w:rPr>
        <w:t>vzešlá  z VŘ</w:t>
      </w:r>
      <w:proofErr w:type="gramEnd"/>
      <w:r w:rsidR="00BB152B">
        <w:rPr>
          <w:rFonts w:ascii="Arial" w:hAnsi="Arial" w:cs="Arial"/>
          <w:sz w:val="20"/>
          <w:szCs w:val="20"/>
        </w:rPr>
        <w:t xml:space="preserve"> může být dvojnásobná. Mgr. </w:t>
      </w:r>
      <w:proofErr w:type="spellStart"/>
      <w:r w:rsidR="00BB152B">
        <w:rPr>
          <w:rFonts w:ascii="Arial" w:hAnsi="Arial" w:cs="Arial"/>
          <w:sz w:val="20"/>
          <w:szCs w:val="20"/>
        </w:rPr>
        <w:t>Chabr</w:t>
      </w:r>
      <w:proofErr w:type="spellEnd"/>
      <w:r w:rsidR="00BB152B">
        <w:rPr>
          <w:rFonts w:ascii="Arial" w:hAnsi="Arial" w:cs="Arial"/>
          <w:sz w:val="20"/>
          <w:szCs w:val="20"/>
        </w:rPr>
        <w:t xml:space="preserve"> uvedl, možnost vrácení jednotky do BF a uzavřít NS. </w:t>
      </w:r>
    </w:p>
    <w:p w14:paraId="144B824E" w14:textId="2157F592" w:rsidR="00960F66" w:rsidRPr="00F0185C" w:rsidRDefault="00960F66" w:rsidP="002354F9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32483E">
        <w:rPr>
          <w:rFonts w:ascii="Arial" w:hAnsi="Arial" w:cs="Arial"/>
          <w:b/>
          <w:bCs/>
          <w:sz w:val="20"/>
          <w:szCs w:val="20"/>
        </w:rPr>
        <w:t xml:space="preserve"> </w:t>
      </w:r>
      <w:r w:rsidR="002719B6" w:rsidRPr="002719B6">
        <w:rPr>
          <w:rFonts w:ascii="Arial" w:hAnsi="Arial" w:cs="Arial"/>
          <w:bCs/>
          <w:sz w:val="20"/>
          <w:szCs w:val="20"/>
        </w:rPr>
        <w:t>1)</w:t>
      </w:r>
      <w:r w:rsidR="002719B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KMP doporučuje</w:t>
      </w:r>
      <w:r w:rsidR="00C030BC">
        <w:rPr>
          <w:rFonts w:ascii="Arial" w:hAnsi="Arial" w:cs="Arial"/>
          <w:bCs/>
          <w:color w:val="000000"/>
          <w:sz w:val="20"/>
          <w:szCs w:val="20"/>
        </w:rPr>
        <w:t xml:space="preserve"> prodej</w:t>
      </w:r>
      <w:r w:rsidR="009359DE">
        <w:rPr>
          <w:rFonts w:ascii="Arial" w:hAnsi="Arial" w:cs="Arial"/>
          <w:bCs/>
          <w:color w:val="000000"/>
          <w:sz w:val="20"/>
          <w:szCs w:val="20"/>
        </w:rPr>
        <w:t xml:space="preserve"> BJ č. 41/6</w:t>
      </w:r>
      <w:r w:rsidR="00F0185C" w:rsidRPr="00F0185C">
        <w:rPr>
          <w:rFonts w:ascii="Arial" w:hAnsi="Arial" w:cs="Arial"/>
          <w:sz w:val="20"/>
          <w:szCs w:val="20"/>
        </w:rPr>
        <w:t xml:space="preserve">  k. </w:t>
      </w:r>
      <w:proofErr w:type="spellStart"/>
      <w:r w:rsidR="00F0185C" w:rsidRPr="00F0185C">
        <w:rPr>
          <w:rFonts w:ascii="Arial" w:hAnsi="Arial" w:cs="Arial"/>
          <w:sz w:val="20"/>
          <w:szCs w:val="20"/>
        </w:rPr>
        <w:t>ú.</w:t>
      </w:r>
      <w:proofErr w:type="spellEnd"/>
      <w:r w:rsidR="00F0185C" w:rsidRPr="00F0185C">
        <w:rPr>
          <w:rFonts w:ascii="Arial" w:hAnsi="Arial" w:cs="Arial"/>
          <w:sz w:val="20"/>
          <w:szCs w:val="20"/>
        </w:rPr>
        <w:t xml:space="preserve"> </w:t>
      </w:r>
      <w:r w:rsidR="009359DE">
        <w:rPr>
          <w:rFonts w:ascii="Arial" w:hAnsi="Arial" w:cs="Arial"/>
          <w:sz w:val="20"/>
          <w:szCs w:val="20"/>
        </w:rPr>
        <w:t>Sedlec</w:t>
      </w:r>
      <w:r w:rsidR="006F3054">
        <w:rPr>
          <w:rFonts w:ascii="Arial" w:hAnsi="Arial" w:cs="Arial"/>
          <w:sz w:val="20"/>
          <w:szCs w:val="20"/>
        </w:rPr>
        <w:t xml:space="preserve"> za cenu dle ZP</w:t>
      </w:r>
      <w:r w:rsidR="00A5417E">
        <w:rPr>
          <w:rFonts w:ascii="Arial" w:hAnsi="Arial" w:cs="Arial"/>
          <w:sz w:val="20"/>
          <w:szCs w:val="20"/>
        </w:rPr>
        <w:t xml:space="preserve">, </w:t>
      </w:r>
      <w:r w:rsidR="009359DE">
        <w:rPr>
          <w:rFonts w:ascii="Arial" w:hAnsi="Arial" w:cs="Arial"/>
          <w:sz w:val="20"/>
          <w:szCs w:val="20"/>
        </w:rPr>
        <w:t>tj. 996 840 Kč</w:t>
      </w:r>
      <w:r w:rsidR="002719B6">
        <w:rPr>
          <w:rFonts w:ascii="Arial" w:hAnsi="Arial" w:cs="Arial"/>
          <w:sz w:val="20"/>
          <w:szCs w:val="20"/>
        </w:rPr>
        <w:t xml:space="preserve"> žadatelům </w:t>
      </w:r>
      <w:proofErr w:type="gramStart"/>
      <w:r w:rsidR="002719B6">
        <w:rPr>
          <w:rFonts w:ascii="Arial" w:hAnsi="Arial" w:cs="Arial"/>
          <w:sz w:val="20"/>
          <w:szCs w:val="20"/>
        </w:rPr>
        <w:t xml:space="preserve">p. </w:t>
      </w:r>
      <w:r w:rsidR="00C67D02">
        <w:rPr>
          <w:rFonts w:ascii="Arial" w:hAnsi="Arial" w:cs="Arial"/>
          <w:sz w:val="20"/>
          <w:szCs w:val="20"/>
        </w:rPr>
        <w:t>V.</w:t>
      </w:r>
      <w:r w:rsidR="002719B6">
        <w:rPr>
          <w:rFonts w:ascii="Arial" w:hAnsi="Arial" w:cs="Arial"/>
          <w:sz w:val="20"/>
          <w:szCs w:val="20"/>
        </w:rPr>
        <w:t>K</w:t>
      </w:r>
      <w:r w:rsidR="00C67D02">
        <w:rPr>
          <w:rFonts w:ascii="Arial" w:hAnsi="Arial" w:cs="Arial"/>
          <w:sz w:val="20"/>
          <w:szCs w:val="20"/>
        </w:rPr>
        <w:t>.</w:t>
      </w:r>
      <w:proofErr w:type="gramEnd"/>
      <w:r w:rsidR="002719B6">
        <w:rPr>
          <w:rFonts w:ascii="Arial" w:hAnsi="Arial" w:cs="Arial"/>
          <w:sz w:val="20"/>
          <w:szCs w:val="20"/>
        </w:rPr>
        <w:t xml:space="preserve"> a p. </w:t>
      </w:r>
      <w:r w:rsidR="00C67D02">
        <w:rPr>
          <w:rFonts w:ascii="Arial" w:hAnsi="Arial" w:cs="Arial"/>
          <w:sz w:val="20"/>
          <w:szCs w:val="20"/>
        </w:rPr>
        <w:t>A.</w:t>
      </w:r>
      <w:r w:rsidR="002719B6">
        <w:rPr>
          <w:rFonts w:ascii="Arial" w:hAnsi="Arial" w:cs="Arial"/>
          <w:sz w:val="20"/>
          <w:szCs w:val="20"/>
        </w:rPr>
        <w:t>S</w:t>
      </w:r>
      <w:r w:rsidR="00C67D02">
        <w:rPr>
          <w:rFonts w:ascii="Arial" w:hAnsi="Arial" w:cs="Arial"/>
          <w:sz w:val="20"/>
          <w:szCs w:val="20"/>
        </w:rPr>
        <w:t>.</w:t>
      </w:r>
    </w:p>
    <w:p w14:paraId="2FD295B9" w14:textId="77777777" w:rsidR="00960F66" w:rsidRDefault="00960F66">
      <w:pPr>
        <w:ind w:left="709"/>
        <w:jc w:val="both"/>
        <w:rPr>
          <w:rFonts w:ascii="Arial" w:hAnsi="Arial" w:cs="Arial"/>
          <w:sz w:val="20"/>
          <w:szCs w:val="20"/>
        </w:rPr>
      </w:pPr>
    </w:p>
    <w:p w14:paraId="66618169" w14:textId="0EB0718C" w:rsidR="00166D0F" w:rsidRDefault="002719B6" w:rsidP="00166D0F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166D0F">
        <w:rPr>
          <w:rFonts w:ascii="Arial" w:hAnsi="Arial" w:cs="Arial"/>
          <w:b/>
          <w:sz w:val="20"/>
          <w:szCs w:val="20"/>
        </w:rPr>
        <w:t xml:space="preserve">lasování: </w:t>
      </w:r>
      <w:r>
        <w:rPr>
          <w:rFonts w:ascii="Arial" w:hAnsi="Arial" w:cs="Arial"/>
          <w:b/>
          <w:sz w:val="20"/>
          <w:szCs w:val="20"/>
        </w:rPr>
        <w:t>0</w:t>
      </w:r>
      <w:r w:rsidR="00A5417E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11</w:t>
      </w:r>
      <w:r w:rsidR="00166D0F">
        <w:rPr>
          <w:rFonts w:ascii="Arial" w:hAnsi="Arial" w:cs="Arial"/>
          <w:b/>
          <w:sz w:val="20"/>
          <w:szCs w:val="20"/>
        </w:rPr>
        <w:t xml:space="preserve"> : </w:t>
      </w:r>
      <w:r w:rsidR="00A5417E">
        <w:rPr>
          <w:rFonts w:ascii="Arial" w:hAnsi="Arial" w:cs="Arial"/>
          <w:b/>
          <w:sz w:val="20"/>
          <w:szCs w:val="20"/>
        </w:rPr>
        <w:t>1</w:t>
      </w:r>
      <w:r w:rsidR="00166D0F">
        <w:rPr>
          <w:rFonts w:ascii="Arial" w:hAnsi="Arial" w:cs="Arial"/>
          <w:b/>
          <w:sz w:val="20"/>
          <w:szCs w:val="20"/>
        </w:rPr>
        <w:t xml:space="preserve"> </w:t>
      </w:r>
      <w:r w:rsidR="00166D0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Mgr. Lacina</w:t>
      </w:r>
      <w:r w:rsidR="00166D0F">
        <w:rPr>
          <w:rFonts w:ascii="Arial" w:hAnsi="Arial" w:cs="Arial"/>
          <w:sz w:val="20"/>
          <w:szCs w:val="20"/>
        </w:rPr>
        <w:t>)</w:t>
      </w:r>
      <w:r w:rsidR="00166D0F">
        <w:rPr>
          <w:rFonts w:ascii="Arial" w:hAnsi="Arial" w:cs="Arial"/>
          <w:b/>
          <w:sz w:val="20"/>
          <w:szCs w:val="20"/>
        </w:rPr>
        <w:t xml:space="preserve"> </w:t>
      </w:r>
    </w:p>
    <w:p w14:paraId="2C1ACE7E" w14:textId="2200BEDC" w:rsidR="00F77868" w:rsidRDefault="00F77868" w:rsidP="00F77868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r w:rsidR="002719B6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schváleno) </w:t>
      </w:r>
    </w:p>
    <w:p w14:paraId="32E721F4" w14:textId="77777777" w:rsidR="002719B6" w:rsidRDefault="002719B6" w:rsidP="00F77868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680E6096" w14:textId="77777777" w:rsidR="002719B6" w:rsidRDefault="002719B6" w:rsidP="00F77868">
      <w:pPr>
        <w:ind w:left="6300"/>
        <w:jc w:val="both"/>
        <w:rPr>
          <w:rFonts w:ascii="Arial" w:hAnsi="Arial" w:cs="Arial"/>
          <w:sz w:val="20"/>
          <w:szCs w:val="20"/>
        </w:rPr>
      </w:pPr>
    </w:p>
    <w:p w14:paraId="67F54E15" w14:textId="626E0C9F" w:rsidR="00207F70" w:rsidRDefault="002719B6" w:rsidP="00DD37F3">
      <w:p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2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prodej BJ č. 41/6</w:t>
      </w:r>
      <w:r w:rsidRPr="00F0185C">
        <w:rPr>
          <w:rFonts w:ascii="Arial" w:hAnsi="Arial" w:cs="Arial"/>
          <w:sz w:val="20"/>
          <w:szCs w:val="20"/>
        </w:rPr>
        <w:t xml:space="preserve">  k. </w:t>
      </w:r>
      <w:proofErr w:type="spellStart"/>
      <w:r w:rsidRPr="00F0185C">
        <w:rPr>
          <w:rFonts w:ascii="Arial" w:hAnsi="Arial" w:cs="Arial"/>
          <w:sz w:val="20"/>
          <w:szCs w:val="20"/>
        </w:rPr>
        <w:t>ú.</w:t>
      </w:r>
      <w:proofErr w:type="spellEnd"/>
      <w:r w:rsidRPr="00F018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Sedlec formou VŘ.</w:t>
      </w:r>
    </w:p>
    <w:p w14:paraId="48C17157" w14:textId="32CBE12B" w:rsidR="00207F70" w:rsidRDefault="002719B6" w:rsidP="00DD37F3">
      <w:pPr>
        <w:suppressAutoHyphens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66F68168" w14:textId="0B946441" w:rsidR="002719B6" w:rsidRDefault="002719B6" w:rsidP="002719B6">
      <w:pPr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lasování: 10 : 1 : 1 </w:t>
      </w:r>
      <w:r>
        <w:rPr>
          <w:rFonts w:ascii="Arial" w:hAnsi="Arial" w:cs="Arial"/>
          <w:sz w:val="20"/>
          <w:szCs w:val="20"/>
        </w:rPr>
        <w:t>(proti p. Kabelová, zdržel se Mgr. Píša)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9CF534B" w14:textId="77777777" w:rsidR="002719B6" w:rsidRDefault="002719B6" w:rsidP="002719B6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(schváleno) </w:t>
      </w:r>
    </w:p>
    <w:p w14:paraId="528A0A8F" w14:textId="5826E39A" w:rsidR="002719B6" w:rsidRDefault="002719B6" w:rsidP="00DD37F3">
      <w:pPr>
        <w:suppressAutoHyphens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EAF9A9" w14:textId="20D0EC3D" w:rsidR="00960F66" w:rsidRDefault="00EC0BE3">
      <w:p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9359DE">
        <w:rPr>
          <w:rFonts w:ascii="Arial" w:hAnsi="Arial" w:cs="Arial"/>
          <w:b/>
          <w:bCs/>
          <w:sz w:val="20"/>
          <w:szCs w:val="20"/>
        </w:rPr>
        <w:t>4</w:t>
      </w:r>
      <w:r w:rsidR="00960F66">
        <w:rPr>
          <w:rFonts w:ascii="Arial" w:hAnsi="Arial" w:cs="Arial"/>
          <w:b/>
          <w:bCs/>
          <w:sz w:val="20"/>
          <w:szCs w:val="20"/>
        </w:rPr>
        <w:t xml:space="preserve">) </w:t>
      </w:r>
      <w:r w:rsidR="009359DE">
        <w:rPr>
          <w:rFonts w:ascii="Arial" w:hAnsi="Arial" w:cs="Arial"/>
          <w:b/>
          <w:bCs/>
          <w:sz w:val="20"/>
          <w:szCs w:val="20"/>
        </w:rPr>
        <w:t>Umístění dopravní značky na</w:t>
      </w:r>
      <w:r w:rsidR="00C00109" w:rsidRPr="00C0010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359DE"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="006F305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6F3054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6F3054">
        <w:rPr>
          <w:rFonts w:ascii="Arial" w:hAnsi="Arial" w:cs="Arial"/>
          <w:b/>
          <w:bCs/>
          <w:color w:val="000000"/>
          <w:sz w:val="20"/>
          <w:szCs w:val="20"/>
        </w:rPr>
        <w:t xml:space="preserve">. č. </w:t>
      </w:r>
      <w:r w:rsidR="009359DE">
        <w:rPr>
          <w:rFonts w:ascii="Arial" w:hAnsi="Arial" w:cs="Arial"/>
          <w:b/>
          <w:bCs/>
          <w:color w:val="000000"/>
          <w:sz w:val="20"/>
          <w:szCs w:val="20"/>
        </w:rPr>
        <w:t>1757</w:t>
      </w:r>
      <w:r w:rsidR="006F3054">
        <w:rPr>
          <w:rFonts w:ascii="Arial" w:hAnsi="Arial" w:cs="Arial"/>
          <w:b/>
          <w:bCs/>
          <w:color w:val="000000"/>
          <w:sz w:val="20"/>
          <w:szCs w:val="20"/>
        </w:rPr>
        <w:t xml:space="preserve">/1 </w:t>
      </w:r>
      <w:r w:rsidR="006F3054">
        <w:rPr>
          <w:rFonts w:ascii="Arial" w:hAnsi="Arial" w:cs="Arial"/>
          <w:b/>
          <w:sz w:val="20"/>
          <w:szCs w:val="20"/>
        </w:rPr>
        <w:t xml:space="preserve">k. </w:t>
      </w:r>
      <w:proofErr w:type="spellStart"/>
      <w:r w:rsidR="006F3054">
        <w:rPr>
          <w:rFonts w:ascii="Arial" w:hAnsi="Arial" w:cs="Arial"/>
          <w:b/>
          <w:sz w:val="20"/>
          <w:szCs w:val="20"/>
        </w:rPr>
        <w:t>ú.</w:t>
      </w:r>
      <w:proofErr w:type="spellEnd"/>
      <w:r w:rsidR="006F3054">
        <w:rPr>
          <w:rFonts w:ascii="Arial" w:hAnsi="Arial" w:cs="Arial"/>
          <w:b/>
          <w:sz w:val="20"/>
          <w:szCs w:val="20"/>
        </w:rPr>
        <w:t xml:space="preserve"> </w:t>
      </w:r>
      <w:r w:rsidR="009359DE">
        <w:rPr>
          <w:rFonts w:ascii="Arial" w:hAnsi="Arial" w:cs="Arial"/>
          <w:b/>
          <w:sz w:val="20"/>
          <w:szCs w:val="20"/>
        </w:rPr>
        <w:t>Ruzyně</w:t>
      </w:r>
      <w:r w:rsidR="006F3054">
        <w:rPr>
          <w:rFonts w:ascii="Arial" w:hAnsi="Arial" w:cs="Arial"/>
          <w:b/>
          <w:sz w:val="20"/>
          <w:szCs w:val="20"/>
        </w:rPr>
        <w:t xml:space="preserve">  </w:t>
      </w:r>
    </w:p>
    <w:p w14:paraId="1C22A78B" w14:textId="37CB97A0" w:rsidR="009359DE" w:rsidRDefault="00960F66" w:rsidP="00207F70">
      <w:pPr>
        <w:tabs>
          <w:tab w:val="left" w:pos="-1134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slovo k dané problematice měl předseda</w:t>
      </w:r>
      <w:r w:rsidR="002719B6">
        <w:rPr>
          <w:rFonts w:ascii="Arial" w:hAnsi="Arial" w:cs="Arial"/>
          <w:sz w:val="20"/>
          <w:szCs w:val="20"/>
        </w:rPr>
        <w:t xml:space="preserve">, který sdělil, že hovořil s p. </w:t>
      </w:r>
      <w:proofErr w:type="gramStart"/>
      <w:r w:rsidR="00C67D02">
        <w:rPr>
          <w:rFonts w:ascii="Arial" w:hAnsi="Arial" w:cs="Arial"/>
          <w:sz w:val="20"/>
          <w:szCs w:val="20"/>
        </w:rPr>
        <w:t>M.</w:t>
      </w:r>
      <w:r w:rsidR="002719B6">
        <w:rPr>
          <w:rFonts w:ascii="Arial" w:hAnsi="Arial" w:cs="Arial"/>
          <w:sz w:val="20"/>
          <w:szCs w:val="20"/>
        </w:rPr>
        <w:t>F</w:t>
      </w:r>
      <w:r w:rsidR="00C67D02">
        <w:rPr>
          <w:rFonts w:ascii="Arial" w:hAnsi="Arial" w:cs="Arial"/>
          <w:sz w:val="20"/>
          <w:szCs w:val="20"/>
        </w:rPr>
        <w:t>.</w:t>
      </w:r>
      <w:r w:rsidR="0041683F">
        <w:rPr>
          <w:rFonts w:ascii="Arial" w:hAnsi="Arial" w:cs="Arial"/>
          <w:sz w:val="20"/>
          <w:szCs w:val="20"/>
        </w:rPr>
        <w:t>, který</w:t>
      </w:r>
      <w:proofErr w:type="gramEnd"/>
      <w:r w:rsidR="0041683F">
        <w:rPr>
          <w:rFonts w:ascii="Arial" w:hAnsi="Arial" w:cs="Arial"/>
          <w:sz w:val="20"/>
          <w:szCs w:val="20"/>
        </w:rPr>
        <w:t xml:space="preserve"> požádal</w:t>
      </w:r>
      <w:r w:rsidR="00C67D02">
        <w:rPr>
          <w:rFonts w:ascii="Arial" w:hAnsi="Arial" w:cs="Arial"/>
          <w:sz w:val="20"/>
          <w:szCs w:val="20"/>
        </w:rPr>
        <w:t xml:space="preserve"> </w:t>
      </w:r>
      <w:r w:rsidR="0041683F">
        <w:rPr>
          <w:rFonts w:ascii="Arial" w:hAnsi="Arial" w:cs="Arial"/>
          <w:sz w:val="20"/>
          <w:szCs w:val="20"/>
        </w:rPr>
        <w:t xml:space="preserve"> </w:t>
      </w:r>
      <w:r w:rsidR="00C67D02">
        <w:rPr>
          <w:rFonts w:ascii="Arial" w:hAnsi="Arial" w:cs="Arial"/>
          <w:sz w:val="20"/>
          <w:szCs w:val="20"/>
        </w:rPr>
        <w:t xml:space="preserve">o </w:t>
      </w:r>
      <w:r w:rsidR="0041683F">
        <w:rPr>
          <w:rFonts w:ascii="Arial" w:hAnsi="Arial" w:cs="Arial"/>
          <w:sz w:val="20"/>
          <w:szCs w:val="20"/>
        </w:rPr>
        <w:t>umístění dopravní značky (dále jen „DZ“). Důvodem žádosti je neúnosná situace a parkování vozidel v zeleni. V blízkosti je úřad MV ČR a někteří cizinci zde též parkují, je s nimi špatná domluva.</w:t>
      </w:r>
      <w:r>
        <w:rPr>
          <w:rFonts w:ascii="Arial" w:hAnsi="Arial" w:cs="Arial"/>
          <w:sz w:val="20"/>
          <w:szCs w:val="20"/>
        </w:rPr>
        <w:t xml:space="preserve"> </w:t>
      </w:r>
      <w:r w:rsidR="00F77868">
        <w:rPr>
          <w:rFonts w:ascii="Arial" w:hAnsi="Arial" w:cs="Arial"/>
          <w:sz w:val="20"/>
          <w:szCs w:val="20"/>
        </w:rPr>
        <w:t>V</w:t>
      </w:r>
      <w:r w:rsidR="0041683F">
        <w:rPr>
          <w:rFonts w:ascii="Arial" w:hAnsi="Arial" w:cs="Arial"/>
          <w:sz w:val="20"/>
          <w:szCs w:val="20"/>
        </w:rPr>
        <w:t> </w:t>
      </w:r>
      <w:r w:rsidR="00207F70">
        <w:rPr>
          <w:rFonts w:ascii="Arial" w:hAnsi="Arial" w:cs="Arial"/>
          <w:sz w:val="20"/>
          <w:szCs w:val="20"/>
        </w:rPr>
        <w:t>diskus</w:t>
      </w:r>
      <w:r w:rsidR="00F77868">
        <w:rPr>
          <w:rFonts w:ascii="Arial" w:hAnsi="Arial" w:cs="Arial"/>
          <w:sz w:val="20"/>
          <w:szCs w:val="20"/>
        </w:rPr>
        <w:t>i</w:t>
      </w:r>
      <w:r w:rsidR="0041683F">
        <w:rPr>
          <w:rFonts w:ascii="Arial" w:hAnsi="Arial" w:cs="Arial"/>
          <w:sz w:val="20"/>
          <w:szCs w:val="20"/>
        </w:rPr>
        <w:t xml:space="preserve"> se řada členů podivila nad tím, že je tento materiál předkládán na jednání KMP a </w:t>
      </w:r>
      <w:proofErr w:type="gramStart"/>
      <w:r w:rsidR="0041683F">
        <w:rPr>
          <w:rFonts w:ascii="Arial" w:hAnsi="Arial" w:cs="Arial"/>
          <w:sz w:val="20"/>
          <w:szCs w:val="20"/>
        </w:rPr>
        <w:t>shodli  se</w:t>
      </w:r>
      <w:proofErr w:type="gramEnd"/>
      <w:r w:rsidR="0041683F">
        <w:rPr>
          <w:rFonts w:ascii="Arial" w:hAnsi="Arial" w:cs="Arial"/>
          <w:sz w:val="20"/>
          <w:szCs w:val="20"/>
        </w:rPr>
        <w:t xml:space="preserve">, že umístění </w:t>
      </w:r>
      <w:r w:rsidR="0041683F">
        <w:rPr>
          <w:rFonts w:ascii="Arial" w:hAnsi="Arial" w:cs="Arial"/>
          <w:sz w:val="20"/>
          <w:szCs w:val="20"/>
        </w:rPr>
        <w:lastRenderedPageBreak/>
        <w:t>DZ</w:t>
      </w:r>
      <w:r w:rsidR="00F77868">
        <w:rPr>
          <w:rFonts w:ascii="Arial" w:hAnsi="Arial" w:cs="Arial"/>
          <w:sz w:val="20"/>
          <w:szCs w:val="20"/>
        </w:rPr>
        <w:t xml:space="preserve"> </w:t>
      </w:r>
      <w:r w:rsidR="0041683F">
        <w:rPr>
          <w:rFonts w:ascii="Arial" w:hAnsi="Arial" w:cs="Arial"/>
          <w:sz w:val="20"/>
          <w:szCs w:val="20"/>
        </w:rPr>
        <w:t xml:space="preserve">je věcí úředníků. Pan </w:t>
      </w:r>
      <w:proofErr w:type="spellStart"/>
      <w:r w:rsidR="0041683F">
        <w:rPr>
          <w:rFonts w:ascii="Arial" w:hAnsi="Arial" w:cs="Arial"/>
          <w:sz w:val="20"/>
          <w:szCs w:val="20"/>
        </w:rPr>
        <w:t>Hořánek</w:t>
      </w:r>
      <w:proofErr w:type="spellEnd"/>
      <w:r w:rsidR="0041683F">
        <w:rPr>
          <w:rFonts w:ascii="Arial" w:hAnsi="Arial" w:cs="Arial"/>
          <w:sz w:val="20"/>
          <w:szCs w:val="20"/>
        </w:rPr>
        <w:t xml:space="preserve"> uvedl, že garáže, ke kterým se jezdí přes pozemek </w:t>
      </w:r>
      <w:proofErr w:type="spellStart"/>
      <w:proofErr w:type="gramStart"/>
      <w:r w:rsidR="0041683F">
        <w:rPr>
          <w:rFonts w:ascii="Arial" w:hAnsi="Arial" w:cs="Arial"/>
          <w:sz w:val="20"/>
          <w:szCs w:val="20"/>
        </w:rPr>
        <w:t>parc</w:t>
      </w:r>
      <w:proofErr w:type="spellEnd"/>
      <w:proofErr w:type="gramEnd"/>
      <w:r w:rsidR="0041683F">
        <w:rPr>
          <w:rFonts w:ascii="Arial" w:hAnsi="Arial" w:cs="Arial"/>
          <w:sz w:val="20"/>
          <w:szCs w:val="20"/>
        </w:rPr>
        <w:t xml:space="preserve"> .</w:t>
      </w:r>
      <w:proofErr w:type="gramStart"/>
      <w:r w:rsidR="0041683F">
        <w:rPr>
          <w:rFonts w:ascii="Arial" w:hAnsi="Arial" w:cs="Arial"/>
          <w:sz w:val="20"/>
          <w:szCs w:val="20"/>
        </w:rPr>
        <w:t>č.</w:t>
      </w:r>
      <w:proofErr w:type="gramEnd"/>
      <w:r w:rsidR="0041683F">
        <w:rPr>
          <w:rFonts w:ascii="Arial" w:hAnsi="Arial" w:cs="Arial"/>
          <w:sz w:val="20"/>
          <w:szCs w:val="20"/>
        </w:rPr>
        <w:t xml:space="preserve"> 1757/1 </w:t>
      </w:r>
      <w:r w:rsidR="00992E67">
        <w:rPr>
          <w:rFonts w:ascii="Arial" w:hAnsi="Arial" w:cs="Arial"/>
          <w:sz w:val="20"/>
          <w:szCs w:val="20"/>
        </w:rPr>
        <w:t xml:space="preserve"> </w:t>
      </w:r>
      <w:r w:rsidR="0041683F">
        <w:rPr>
          <w:rFonts w:ascii="Arial" w:hAnsi="Arial" w:cs="Arial"/>
          <w:sz w:val="20"/>
          <w:szCs w:val="20"/>
        </w:rPr>
        <w:t xml:space="preserve">k. </w:t>
      </w:r>
      <w:proofErr w:type="spellStart"/>
      <w:r w:rsidR="0041683F">
        <w:rPr>
          <w:rFonts w:ascii="Arial" w:hAnsi="Arial" w:cs="Arial"/>
          <w:sz w:val="20"/>
          <w:szCs w:val="20"/>
        </w:rPr>
        <w:t>ú.</w:t>
      </w:r>
      <w:proofErr w:type="spellEnd"/>
      <w:r w:rsidR="0041683F">
        <w:rPr>
          <w:rFonts w:ascii="Arial" w:hAnsi="Arial" w:cs="Arial"/>
          <w:sz w:val="20"/>
          <w:szCs w:val="20"/>
        </w:rPr>
        <w:t xml:space="preserve"> Ruzyně jsou ve vlastnictví FO. </w:t>
      </w:r>
    </w:p>
    <w:p w14:paraId="78824A0C" w14:textId="77777777" w:rsidR="009359DE" w:rsidRDefault="009359DE" w:rsidP="00207F70">
      <w:pPr>
        <w:tabs>
          <w:tab w:val="left" w:pos="-1134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68DE9FE4" w14:textId="21251437" w:rsidR="00960F66" w:rsidRDefault="00960F66" w:rsidP="006F3054">
      <w:pPr>
        <w:suppressAutoHyphens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</w:t>
      </w:r>
      <w:r w:rsidR="00207F70">
        <w:rPr>
          <w:rFonts w:ascii="Arial" w:hAnsi="Arial" w:cs="Arial"/>
          <w:sz w:val="20"/>
          <w:szCs w:val="20"/>
        </w:rPr>
        <w:t xml:space="preserve"> </w:t>
      </w:r>
      <w:r w:rsidR="009359DE">
        <w:rPr>
          <w:rFonts w:ascii="Arial" w:hAnsi="Arial" w:cs="Arial"/>
          <w:sz w:val="20"/>
          <w:szCs w:val="20"/>
        </w:rPr>
        <w:t xml:space="preserve">umístění </w:t>
      </w:r>
      <w:r w:rsidR="0041683F">
        <w:rPr>
          <w:rFonts w:ascii="Arial" w:hAnsi="Arial" w:cs="Arial"/>
          <w:sz w:val="20"/>
          <w:szCs w:val="20"/>
        </w:rPr>
        <w:t>DZ zákaz vjezdu s dodatkovou tabulkou</w:t>
      </w:r>
      <w:r w:rsidR="00992E67">
        <w:rPr>
          <w:rFonts w:ascii="Arial" w:hAnsi="Arial" w:cs="Arial"/>
          <w:sz w:val="20"/>
          <w:szCs w:val="20"/>
        </w:rPr>
        <w:t xml:space="preserve"> </w:t>
      </w:r>
      <w:r w:rsidR="0041683F">
        <w:rPr>
          <w:rFonts w:ascii="Arial" w:hAnsi="Arial" w:cs="Arial"/>
          <w:sz w:val="20"/>
          <w:szCs w:val="20"/>
        </w:rPr>
        <w:t>“neplatí pro vozidla se souhlasem m. č.  Praha 6“</w:t>
      </w:r>
      <w:r w:rsidR="009359DE">
        <w:rPr>
          <w:rFonts w:ascii="Arial" w:hAnsi="Arial" w:cs="Arial"/>
          <w:sz w:val="20"/>
          <w:szCs w:val="20"/>
        </w:rPr>
        <w:t xml:space="preserve"> na </w:t>
      </w:r>
      <w:r w:rsidR="006F3054">
        <w:rPr>
          <w:rFonts w:ascii="Arial" w:hAnsi="Arial" w:cs="Arial"/>
          <w:bCs/>
          <w:color w:val="000000"/>
          <w:sz w:val="20"/>
          <w:szCs w:val="20"/>
        </w:rPr>
        <w:t>pozem</w:t>
      </w:r>
      <w:r w:rsidR="009359DE">
        <w:rPr>
          <w:rFonts w:ascii="Arial" w:hAnsi="Arial" w:cs="Arial"/>
          <w:bCs/>
          <w:color w:val="000000"/>
          <w:sz w:val="20"/>
          <w:szCs w:val="20"/>
        </w:rPr>
        <w:t>e</w:t>
      </w:r>
      <w:r w:rsidR="006F3054">
        <w:rPr>
          <w:rFonts w:ascii="Arial" w:hAnsi="Arial" w:cs="Arial"/>
          <w:bCs/>
          <w:color w:val="000000"/>
          <w:sz w:val="20"/>
          <w:szCs w:val="20"/>
        </w:rPr>
        <w:t xml:space="preserve">k </w:t>
      </w:r>
      <w:proofErr w:type="spellStart"/>
      <w:r w:rsidR="006F3054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6F3054">
        <w:rPr>
          <w:rFonts w:ascii="Arial" w:hAnsi="Arial" w:cs="Arial"/>
          <w:bCs/>
          <w:color w:val="000000"/>
          <w:sz w:val="20"/>
          <w:szCs w:val="20"/>
        </w:rPr>
        <w:t xml:space="preserve">. č. </w:t>
      </w:r>
      <w:r w:rsidR="009359DE">
        <w:rPr>
          <w:rFonts w:ascii="Arial" w:hAnsi="Arial" w:cs="Arial"/>
          <w:bCs/>
          <w:color w:val="000000"/>
          <w:sz w:val="20"/>
          <w:szCs w:val="20"/>
        </w:rPr>
        <w:t>1757</w:t>
      </w:r>
      <w:r w:rsidR="006F3054">
        <w:rPr>
          <w:rFonts w:ascii="Arial" w:hAnsi="Arial" w:cs="Arial"/>
          <w:color w:val="000000"/>
          <w:sz w:val="20"/>
          <w:szCs w:val="20"/>
        </w:rPr>
        <w:t>/1</w:t>
      </w:r>
      <w:r w:rsidR="006F305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F3054">
        <w:rPr>
          <w:rFonts w:ascii="Arial" w:hAnsi="Arial" w:cs="Arial"/>
          <w:sz w:val="20"/>
          <w:szCs w:val="20"/>
        </w:rPr>
        <w:t xml:space="preserve">k. </w:t>
      </w:r>
      <w:proofErr w:type="spellStart"/>
      <w:r w:rsidR="006F3054">
        <w:rPr>
          <w:rFonts w:ascii="Arial" w:hAnsi="Arial" w:cs="Arial"/>
          <w:sz w:val="20"/>
          <w:szCs w:val="20"/>
        </w:rPr>
        <w:t>ú.</w:t>
      </w:r>
      <w:proofErr w:type="spellEnd"/>
      <w:r w:rsidR="006F3054">
        <w:rPr>
          <w:rFonts w:ascii="Arial" w:hAnsi="Arial" w:cs="Arial"/>
          <w:sz w:val="20"/>
          <w:szCs w:val="20"/>
        </w:rPr>
        <w:t xml:space="preserve"> </w:t>
      </w:r>
      <w:r w:rsidR="009359DE">
        <w:rPr>
          <w:rFonts w:ascii="Arial" w:hAnsi="Arial" w:cs="Arial"/>
          <w:sz w:val="20"/>
          <w:szCs w:val="20"/>
        </w:rPr>
        <w:t>Ruzyně</w:t>
      </w:r>
      <w:r w:rsidR="006F3054">
        <w:rPr>
          <w:rFonts w:ascii="Arial" w:hAnsi="Arial" w:cs="Arial"/>
          <w:sz w:val="20"/>
          <w:szCs w:val="20"/>
        </w:rPr>
        <w:t>.</w:t>
      </w:r>
    </w:p>
    <w:p w14:paraId="728BB802" w14:textId="77777777" w:rsidR="0041683F" w:rsidRDefault="0041683F" w:rsidP="006F3054">
      <w:pPr>
        <w:suppressAutoHyphens w:val="0"/>
        <w:spacing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3FA8E8A3" w14:textId="42DC758E" w:rsidR="00960F66" w:rsidRPr="0056657E" w:rsidRDefault="00207F70" w:rsidP="00207F70">
      <w:pPr>
        <w:tabs>
          <w:tab w:val="left" w:pos="0"/>
        </w:tabs>
        <w:ind w:left="6379"/>
        <w:jc w:val="both"/>
        <w:rPr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56657E">
        <w:rPr>
          <w:rFonts w:ascii="Arial" w:hAnsi="Arial" w:cs="Arial"/>
          <w:b/>
          <w:sz w:val="20"/>
          <w:szCs w:val="20"/>
        </w:rPr>
        <w:t xml:space="preserve">lasování: </w:t>
      </w:r>
      <w:r w:rsidR="0041683F">
        <w:rPr>
          <w:rFonts w:ascii="Arial" w:hAnsi="Arial" w:cs="Arial"/>
          <w:b/>
          <w:sz w:val="20"/>
          <w:szCs w:val="20"/>
        </w:rPr>
        <w:t>7</w:t>
      </w:r>
      <w:r w:rsidR="00960F66">
        <w:rPr>
          <w:rFonts w:ascii="Arial" w:hAnsi="Arial" w:cs="Arial"/>
          <w:b/>
          <w:sz w:val="20"/>
          <w:szCs w:val="20"/>
        </w:rPr>
        <w:t xml:space="preserve"> : </w:t>
      </w:r>
      <w:r w:rsidR="009D790F">
        <w:rPr>
          <w:rFonts w:ascii="Arial" w:hAnsi="Arial" w:cs="Arial"/>
          <w:b/>
          <w:sz w:val="20"/>
          <w:szCs w:val="20"/>
        </w:rPr>
        <w:t>0</w:t>
      </w:r>
      <w:r w:rsidR="00960F66">
        <w:rPr>
          <w:rFonts w:ascii="Arial" w:hAnsi="Arial" w:cs="Arial"/>
          <w:b/>
          <w:sz w:val="20"/>
          <w:szCs w:val="20"/>
        </w:rPr>
        <w:t xml:space="preserve"> : </w:t>
      </w:r>
      <w:r w:rsidR="0041683F">
        <w:rPr>
          <w:rFonts w:ascii="Arial" w:hAnsi="Arial" w:cs="Arial"/>
          <w:b/>
          <w:sz w:val="20"/>
          <w:szCs w:val="20"/>
        </w:rPr>
        <w:t>5</w:t>
      </w:r>
      <w:r w:rsidR="0056657E">
        <w:rPr>
          <w:rFonts w:ascii="Arial" w:hAnsi="Arial" w:cs="Arial"/>
          <w:sz w:val="20"/>
          <w:szCs w:val="20"/>
        </w:rPr>
        <w:t xml:space="preserve"> </w:t>
      </w:r>
      <w:r w:rsidR="00EC0BE3">
        <w:rPr>
          <w:rFonts w:ascii="Arial" w:hAnsi="Arial" w:cs="Arial"/>
          <w:sz w:val="20"/>
          <w:szCs w:val="20"/>
        </w:rPr>
        <w:t>(</w:t>
      </w:r>
      <w:r w:rsidR="0041683F">
        <w:rPr>
          <w:rFonts w:ascii="Arial" w:hAnsi="Arial" w:cs="Arial"/>
          <w:sz w:val="20"/>
          <w:szCs w:val="20"/>
        </w:rPr>
        <w:t xml:space="preserve">Ing. Bosák, </w:t>
      </w:r>
      <w:r w:rsidR="009D790F">
        <w:rPr>
          <w:rFonts w:ascii="Arial" w:hAnsi="Arial" w:cs="Arial"/>
          <w:sz w:val="20"/>
          <w:szCs w:val="20"/>
        </w:rPr>
        <w:t xml:space="preserve">p. </w:t>
      </w:r>
      <w:proofErr w:type="spellStart"/>
      <w:r w:rsidR="009D790F"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41683F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41683F">
        <w:rPr>
          <w:rFonts w:ascii="Arial" w:hAnsi="Arial" w:cs="Arial"/>
          <w:sz w:val="20"/>
          <w:szCs w:val="20"/>
        </w:rPr>
        <w:t>Kapičák</w:t>
      </w:r>
      <w:proofErr w:type="spellEnd"/>
      <w:r w:rsidR="0041683F">
        <w:rPr>
          <w:rFonts w:ascii="Arial" w:hAnsi="Arial" w:cs="Arial"/>
          <w:sz w:val="20"/>
          <w:szCs w:val="20"/>
        </w:rPr>
        <w:t>, Mgr. Lacina,</w:t>
      </w:r>
      <w:r>
        <w:rPr>
          <w:rFonts w:ascii="Arial" w:hAnsi="Arial" w:cs="Arial"/>
          <w:sz w:val="20"/>
          <w:szCs w:val="20"/>
        </w:rPr>
        <w:t xml:space="preserve"> Mgr. </w:t>
      </w:r>
      <w:r w:rsidR="0041683F">
        <w:rPr>
          <w:rFonts w:ascii="Arial" w:hAnsi="Arial" w:cs="Arial"/>
          <w:sz w:val="20"/>
          <w:szCs w:val="20"/>
        </w:rPr>
        <w:t>Píša</w:t>
      </w:r>
      <w:r w:rsidR="0056657E">
        <w:rPr>
          <w:rFonts w:ascii="Arial" w:hAnsi="Arial" w:cs="Arial"/>
          <w:sz w:val="20"/>
          <w:szCs w:val="20"/>
        </w:rPr>
        <w:t>)</w:t>
      </w:r>
    </w:p>
    <w:p w14:paraId="4DF183E4" w14:textId="23BF7BA7" w:rsidR="00960F66" w:rsidRDefault="0041683F">
      <w:pPr>
        <w:pStyle w:val="Zkladntext21"/>
        <w:ind w:left="6300"/>
      </w:pPr>
      <w:r>
        <w:rPr>
          <w:b w:val="0"/>
          <w:szCs w:val="20"/>
        </w:rPr>
        <w:t xml:space="preserve"> (</w:t>
      </w:r>
      <w:r w:rsidR="00960F66">
        <w:rPr>
          <w:b w:val="0"/>
          <w:szCs w:val="20"/>
        </w:rPr>
        <w:t>schváleno)</w:t>
      </w:r>
    </w:p>
    <w:p w14:paraId="455D9107" w14:textId="77777777" w:rsidR="00960F66" w:rsidRDefault="00960F66">
      <w:pPr>
        <w:pStyle w:val="Nadpis1"/>
        <w:tabs>
          <w:tab w:val="clear" w:pos="0"/>
        </w:tabs>
      </w:pPr>
    </w:p>
    <w:p w14:paraId="31919329" w14:textId="77777777" w:rsidR="00960F66" w:rsidRDefault="00960F66">
      <w:pPr>
        <w:pStyle w:val="Zkladntext21"/>
        <w:rPr>
          <w:szCs w:val="20"/>
        </w:rPr>
      </w:pPr>
    </w:p>
    <w:p w14:paraId="38C748AA" w14:textId="51F05B23" w:rsidR="00F0704B" w:rsidRDefault="00F0704B" w:rsidP="00F0704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EC0BE3">
        <w:rPr>
          <w:rFonts w:ascii="Arial" w:hAnsi="Arial" w:cs="Arial"/>
          <w:b/>
          <w:bCs/>
          <w:sz w:val="20"/>
          <w:szCs w:val="20"/>
        </w:rPr>
        <w:t>3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) </w:t>
      </w:r>
      <w:r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353715C5" w14:textId="771042E5" w:rsidR="00F0185C" w:rsidRPr="009D790F" w:rsidRDefault="009D790F" w:rsidP="009D790F">
      <w:pPr>
        <w:autoSpaceDE w:val="0"/>
        <w:autoSpaceDN w:val="0"/>
        <w:adjustRightInd w:val="0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9D790F">
        <w:rPr>
          <w:rFonts w:ascii="Arial" w:hAnsi="Arial" w:cs="Arial"/>
          <w:b/>
          <w:sz w:val="20"/>
          <w:szCs w:val="20"/>
        </w:rPr>
        <w:t xml:space="preserve"> </w:t>
      </w:r>
    </w:p>
    <w:p w14:paraId="63D78999" w14:textId="1D2295AE" w:rsidR="00960F66" w:rsidRDefault="00960F66" w:rsidP="00F0704B">
      <w:p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sz w:val="20"/>
          <w:szCs w:val="20"/>
        </w:rPr>
        <w:tab/>
      </w:r>
    </w:p>
    <w:p w14:paraId="5EC69603" w14:textId="77777777" w:rsidR="00960F66" w:rsidRDefault="00960F66">
      <w:pPr>
        <w:pStyle w:val="Zkladntext21"/>
        <w:ind w:left="360"/>
        <w:rPr>
          <w:szCs w:val="20"/>
        </w:rPr>
      </w:pPr>
      <w:r>
        <w:rPr>
          <w:b w:val="0"/>
          <w:bCs w:val="0"/>
          <w:szCs w:val="20"/>
        </w:rPr>
        <w:t>Začátek jednání: 1</w:t>
      </w:r>
      <w:r w:rsidR="00F0704B">
        <w:rPr>
          <w:b w:val="0"/>
          <w:bCs w:val="0"/>
          <w:szCs w:val="20"/>
        </w:rPr>
        <w:t>7</w:t>
      </w:r>
      <w:r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>
        <w:rPr>
          <w:b w:val="0"/>
          <w:bCs w:val="0"/>
          <w:szCs w:val="20"/>
        </w:rPr>
        <w:t>0 hod.</w:t>
      </w:r>
    </w:p>
    <w:p w14:paraId="0375CC5B" w14:textId="32AFBC8D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41683F">
        <w:rPr>
          <w:rFonts w:ascii="Arial" w:hAnsi="Arial" w:cs="Arial"/>
          <w:sz w:val="20"/>
          <w:szCs w:val="20"/>
        </w:rPr>
        <w:t>9</w:t>
      </w:r>
      <w:r w:rsidR="00960F66">
        <w:rPr>
          <w:rFonts w:ascii="Arial" w:hAnsi="Arial" w:cs="Arial"/>
          <w:sz w:val="20"/>
          <w:szCs w:val="20"/>
        </w:rPr>
        <w:t>:</w:t>
      </w:r>
      <w:r w:rsidR="0041683F">
        <w:rPr>
          <w:rFonts w:ascii="Arial" w:hAnsi="Arial" w:cs="Arial"/>
          <w:sz w:val="20"/>
          <w:szCs w:val="20"/>
        </w:rPr>
        <w:t>0</w:t>
      </w:r>
      <w:r w:rsidR="00960F66">
        <w:rPr>
          <w:rFonts w:ascii="Arial" w:hAnsi="Arial" w:cs="Arial"/>
          <w:sz w:val="20"/>
          <w:szCs w:val="20"/>
        </w:rPr>
        <w:t>0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0EE73AA" w14:textId="5DFDF7E3" w:rsidR="00960F66" w:rsidRDefault="00960F66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A072C">
        <w:rPr>
          <w:rFonts w:ascii="Arial" w:hAnsi="Arial" w:cs="Arial"/>
          <w:sz w:val="20"/>
          <w:szCs w:val="20"/>
        </w:rPr>
        <w:t>Suchan</w:t>
      </w:r>
    </w:p>
    <w:p w14:paraId="16D8161B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AD4B903" w14:textId="613D0A62" w:rsidR="00960F66" w:rsidRDefault="00960F66">
      <w:pPr>
        <w:ind w:left="1416" w:firstLine="708"/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Příští jednání bude </w:t>
      </w:r>
      <w:r w:rsidR="0041683F">
        <w:rPr>
          <w:rFonts w:ascii="Arial" w:hAnsi="Arial" w:cs="Arial"/>
          <w:b/>
          <w:bCs/>
          <w:sz w:val="20"/>
        </w:rPr>
        <w:t>9</w:t>
      </w:r>
      <w:r w:rsidR="00DA072C">
        <w:rPr>
          <w:rFonts w:ascii="Arial" w:hAnsi="Arial" w:cs="Arial"/>
          <w:b/>
          <w:bCs/>
          <w:sz w:val="20"/>
        </w:rPr>
        <w:t>.</w:t>
      </w:r>
      <w:r w:rsidR="009D790F">
        <w:rPr>
          <w:rFonts w:ascii="Arial" w:hAnsi="Arial" w:cs="Arial"/>
          <w:b/>
          <w:bCs/>
          <w:sz w:val="20"/>
        </w:rPr>
        <w:t>1</w:t>
      </w:r>
      <w:r w:rsidR="0041683F">
        <w:rPr>
          <w:rFonts w:ascii="Arial" w:hAnsi="Arial" w:cs="Arial"/>
          <w:b/>
          <w:bCs/>
          <w:sz w:val="20"/>
        </w:rPr>
        <w:t>2</w:t>
      </w:r>
      <w:r w:rsidR="00DA072C">
        <w:rPr>
          <w:rFonts w:ascii="Arial" w:hAnsi="Arial" w:cs="Arial"/>
          <w:b/>
          <w:bCs/>
          <w:sz w:val="20"/>
        </w:rPr>
        <w:t>.</w:t>
      </w:r>
      <w:r w:rsidR="00FE1D8C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2019 od 17.30 hod.</w:t>
      </w:r>
    </w:p>
    <w:p w14:paraId="4DCA9290" w14:textId="77777777" w:rsidR="00960F66" w:rsidRDefault="00960F66">
      <w:pPr>
        <w:jc w:val="both"/>
      </w:pPr>
    </w:p>
    <w:sectPr w:rsidR="00960F66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BA77F5" w15:done="0"/>
  <w15:commentEx w15:paraId="172D8487" w15:done="0"/>
  <w15:commentEx w15:paraId="3B6BC617" w15:done="0"/>
  <w15:commentEx w15:paraId="119BF35B" w15:done="0"/>
  <w15:commentEx w15:paraId="768E473A" w15:done="0"/>
  <w15:commentEx w15:paraId="5275846C" w15:done="0"/>
  <w15:commentEx w15:paraId="0AC18E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BA77F5" w16cid:durableId="215AEAE5"/>
  <w16cid:commentId w16cid:paraId="172D8487" w16cid:durableId="215AEB40"/>
  <w16cid:commentId w16cid:paraId="3B6BC617" w16cid:durableId="215AEBEE"/>
  <w16cid:commentId w16cid:paraId="119BF35B" w16cid:durableId="215AEC29"/>
  <w16cid:commentId w16cid:paraId="768E473A" w16cid:durableId="215AECE4"/>
  <w16cid:commentId w16cid:paraId="5275846C" w16cid:durableId="215AED9D"/>
  <w16cid:commentId w16cid:paraId="0AC18E49" w16cid:durableId="215AEF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9DE6C" w14:textId="77777777" w:rsidR="00C67D02" w:rsidRDefault="00C67D02">
      <w:r>
        <w:separator/>
      </w:r>
    </w:p>
  </w:endnote>
  <w:endnote w:type="continuationSeparator" w:id="0">
    <w:p w14:paraId="1D505551" w14:textId="77777777" w:rsidR="00C67D02" w:rsidRDefault="00C6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C67D02" w:rsidRDefault="00C67D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00C">
          <w:rPr>
            <w:noProof/>
          </w:rPr>
          <w:t>4</w:t>
        </w:r>
        <w:r>
          <w:fldChar w:fldCharType="end"/>
        </w:r>
      </w:p>
    </w:sdtContent>
  </w:sdt>
  <w:p w14:paraId="4385A9AC" w14:textId="77777777" w:rsidR="00C67D02" w:rsidRDefault="00C67D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C67D02" w:rsidRDefault="00C67D0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A2100C">
      <w:rPr>
        <w:noProof/>
      </w:rPr>
      <w:t>3</w:t>
    </w:r>
    <w:r>
      <w:fldChar w:fldCharType="end"/>
    </w:r>
  </w:p>
  <w:p w14:paraId="04D69953" w14:textId="77777777" w:rsidR="00C67D02" w:rsidRDefault="00C67D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A5283" w14:textId="77777777" w:rsidR="00C67D02" w:rsidRDefault="00C67D02">
      <w:r>
        <w:separator/>
      </w:r>
    </w:p>
  </w:footnote>
  <w:footnote w:type="continuationSeparator" w:id="0">
    <w:p w14:paraId="6EAA26C3" w14:textId="77777777" w:rsidR="00C67D02" w:rsidRDefault="00C6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chan, Martin">
    <w15:presenceInfo w15:providerId="AD" w15:userId="S::martin.suchan@firma.seznam.cz::39edf8f5-4131-4519-b48c-dafd9fc08a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56806"/>
    <w:rsid w:val="000767F6"/>
    <w:rsid w:val="00104C65"/>
    <w:rsid w:val="00113547"/>
    <w:rsid w:val="0013507D"/>
    <w:rsid w:val="001605DA"/>
    <w:rsid w:val="00166D0F"/>
    <w:rsid w:val="0017204F"/>
    <w:rsid w:val="00193AAA"/>
    <w:rsid w:val="001C7356"/>
    <w:rsid w:val="001D6BCA"/>
    <w:rsid w:val="001E3DC7"/>
    <w:rsid w:val="00207F70"/>
    <w:rsid w:val="002354F9"/>
    <w:rsid w:val="00245231"/>
    <w:rsid w:val="002719B6"/>
    <w:rsid w:val="00281F2D"/>
    <w:rsid w:val="00296AC7"/>
    <w:rsid w:val="002B27A3"/>
    <w:rsid w:val="002B343D"/>
    <w:rsid w:val="002E7730"/>
    <w:rsid w:val="00307CC2"/>
    <w:rsid w:val="0032483E"/>
    <w:rsid w:val="003411C7"/>
    <w:rsid w:val="00346FE7"/>
    <w:rsid w:val="00356D0C"/>
    <w:rsid w:val="00365942"/>
    <w:rsid w:val="00387BFC"/>
    <w:rsid w:val="003B001D"/>
    <w:rsid w:val="003B10C0"/>
    <w:rsid w:val="003E0372"/>
    <w:rsid w:val="003F637B"/>
    <w:rsid w:val="0040614C"/>
    <w:rsid w:val="00406BE1"/>
    <w:rsid w:val="00413E2E"/>
    <w:rsid w:val="0041683F"/>
    <w:rsid w:val="00442B43"/>
    <w:rsid w:val="00445E14"/>
    <w:rsid w:val="004834F3"/>
    <w:rsid w:val="00485AF8"/>
    <w:rsid w:val="00487DAE"/>
    <w:rsid w:val="004C3E11"/>
    <w:rsid w:val="004E3E0A"/>
    <w:rsid w:val="004F3919"/>
    <w:rsid w:val="00500FC4"/>
    <w:rsid w:val="005032DE"/>
    <w:rsid w:val="005122CC"/>
    <w:rsid w:val="00524CA7"/>
    <w:rsid w:val="005359A7"/>
    <w:rsid w:val="005506B0"/>
    <w:rsid w:val="0056055F"/>
    <w:rsid w:val="0056657E"/>
    <w:rsid w:val="005700B5"/>
    <w:rsid w:val="00587683"/>
    <w:rsid w:val="005A2710"/>
    <w:rsid w:val="005A7462"/>
    <w:rsid w:val="005A7986"/>
    <w:rsid w:val="005D218A"/>
    <w:rsid w:val="005E69E6"/>
    <w:rsid w:val="00620234"/>
    <w:rsid w:val="006247FA"/>
    <w:rsid w:val="0067155A"/>
    <w:rsid w:val="006835D9"/>
    <w:rsid w:val="006A5588"/>
    <w:rsid w:val="006B2E2B"/>
    <w:rsid w:val="006B42B0"/>
    <w:rsid w:val="006B5764"/>
    <w:rsid w:val="006E0396"/>
    <w:rsid w:val="006F3054"/>
    <w:rsid w:val="007119F4"/>
    <w:rsid w:val="00717B7C"/>
    <w:rsid w:val="0078191F"/>
    <w:rsid w:val="00795051"/>
    <w:rsid w:val="00797700"/>
    <w:rsid w:val="007A2DFF"/>
    <w:rsid w:val="007A4F89"/>
    <w:rsid w:val="00802881"/>
    <w:rsid w:val="008030A6"/>
    <w:rsid w:val="00827382"/>
    <w:rsid w:val="008377EE"/>
    <w:rsid w:val="00840709"/>
    <w:rsid w:val="008435DF"/>
    <w:rsid w:val="00855142"/>
    <w:rsid w:val="00856662"/>
    <w:rsid w:val="00857E34"/>
    <w:rsid w:val="0087457A"/>
    <w:rsid w:val="00875090"/>
    <w:rsid w:val="008A3AC4"/>
    <w:rsid w:val="008A5671"/>
    <w:rsid w:val="008B056D"/>
    <w:rsid w:val="008B24A6"/>
    <w:rsid w:val="008B2A6E"/>
    <w:rsid w:val="008C3F10"/>
    <w:rsid w:val="008C52DD"/>
    <w:rsid w:val="008E28A0"/>
    <w:rsid w:val="008E2E5D"/>
    <w:rsid w:val="008F068C"/>
    <w:rsid w:val="009359DE"/>
    <w:rsid w:val="00944E06"/>
    <w:rsid w:val="00960F66"/>
    <w:rsid w:val="00963C02"/>
    <w:rsid w:val="009661C2"/>
    <w:rsid w:val="0097745D"/>
    <w:rsid w:val="00992E67"/>
    <w:rsid w:val="009A69C7"/>
    <w:rsid w:val="009B0B51"/>
    <w:rsid w:val="009D790F"/>
    <w:rsid w:val="00A04A27"/>
    <w:rsid w:val="00A1506F"/>
    <w:rsid w:val="00A2100C"/>
    <w:rsid w:val="00A36004"/>
    <w:rsid w:val="00A5417E"/>
    <w:rsid w:val="00A65895"/>
    <w:rsid w:val="00A85E37"/>
    <w:rsid w:val="00A87D3A"/>
    <w:rsid w:val="00A947EB"/>
    <w:rsid w:val="00AB5E30"/>
    <w:rsid w:val="00AE77DF"/>
    <w:rsid w:val="00B03959"/>
    <w:rsid w:val="00B11AC0"/>
    <w:rsid w:val="00B16205"/>
    <w:rsid w:val="00B20B92"/>
    <w:rsid w:val="00B33EA4"/>
    <w:rsid w:val="00B5395C"/>
    <w:rsid w:val="00B55D2C"/>
    <w:rsid w:val="00B77883"/>
    <w:rsid w:val="00B90D37"/>
    <w:rsid w:val="00BA6377"/>
    <w:rsid w:val="00BB152B"/>
    <w:rsid w:val="00BB1DCA"/>
    <w:rsid w:val="00BE2AD8"/>
    <w:rsid w:val="00C00109"/>
    <w:rsid w:val="00C030BC"/>
    <w:rsid w:val="00C54CD7"/>
    <w:rsid w:val="00C67D02"/>
    <w:rsid w:val="00C77000"/>
    <w:rsid w:val="00C93122"/>
    <w:rsid w:val="00CA2B58"/>
    <w:rsid w:val="00CA5EDF"/>
    <w:rsid w:val="00CA7AB5"/>
    <w:rsid w:val="00D15C8B"/>
    <w:rsid w:val="00D22642"/>
    <w:rsid w:val="00D3034C"/>
    <w:rsid w:val="00D35524"/>
    <w:rsid w:val="00D432D6"/>
    <w:rsid w:val="00D97FDD"/>
    <w:rsid w:val="00DA072C"/>
    <w:rsid w:val="00DB0C53"/>
    <w:rsid w:val="00DB1265"/>
    <w:rsid w:val="00DC39D4"/>
    <w:rsid w:val="00DD37F3"/>
    <w:rsid w:val="00DE2ABB"/>
    <w:rsid w:val="00DF44F0"/>
    <w:rsid w:val="00E054C8"/>
    <w:rsid w:val="00E12716"/>
    <w:rsid w:val="00E16B77"/>
    <w:rsid w:val="00E317F4"/>
    <w:rsid w:val="00E36074"/>
    <w:rsid w:val="00E45710"/>
    <w:rsid w:val="00E56672"/>
    <w:rsid w:val="00E94D79"/>
    <w:rsid w:val="00EB4AA5"/>
    <w:rsid w:val="00EC0BE3"/>
    <w:rsid w:val="00EE349C"/>
    <w:rsid w:val="00F0185C"/>
    <w:rsid w:val="00F03406"/>
    <w:rsid w:val="00F04BE0"/>
    <w:rsid w:val="00F04C1B"/>
    <w:rsid w:val="00F0704B"/>
    <w:rsid w:val="00F2553B"/>
    <w:rsid w:val="00F52048"/>
    <w:rsid w:val="00F639A0"/>
    <w:rsid w:val="00F63D1C"/>
    <w:rsid w:val="00F77868"/>
    <w:rsid w:val="00F86410"/>
    <w:rsid w:val="00FB7279"/>
    <w:rsid w:val="00FE1D8C"/>
    <w:rsid w:val="00FE5D7A"/>
    <w:rsid w:val="00FE633F"/>
    <w:rsid w:val="00FE6D7B"/>
    <w:rsid w:val="00FE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02649-8FA9-41D6-BEF7-E145F6C3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1513</Words>
  <Characters>8930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5</cp:revision>
  <cp:lastPrinted>2019-10-17T11:39:00Z</cp:lastPrinted>
  <dcterms:created xsi:type="dcterms:W3CDTF">2019-10-23T13:46:00Z</dcterms:created>
  <dcterms:modified xsi:type="dcterms:W3CDTF">2019-10-30T08:14:00Z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