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91CD9" w14:textId="45FDAA0A" w:rsidR="00960F66" w:rsidRDefault="00F63D1C">
      <w:pPr>
        <w:pStyle w:val="Zkladntext"/>
        <w:rPr>
          <w:sz w:val="20"/>
        </w:rPr>
      </w:pPr>
      <w:r>
        <w:rPr>
          <w:u w:val="none"/>
        </w:rPr>
        <w:t xml:space="preserve"> </w:t>
      </w:r>
      <w:r w:rsidR="00960F66">
        <w:rPr>
          <w:u w:val="none"/>
        </w:rPr>
        <w:t xml:space="preserve">                                                                        </w:t>
      </w:r>
      <w:r w:rsidR="00960F66">
        <w:t xml:space="preserve">                                                                                                                                  Zápis z jednání komise majetkové politiky Rady městské části Praha 6 konaného dne </w:t>
      </w:r>
      <w:r w:rsidR="006B2E2B">
        <w:t>1</w:t>
      </w:r>
      <w:r w:rsidR="00D15C8B">
        <w:t>6</w:t>
      </w:r>
      <w:r w:rsidR="00960F66">
        <w:t>. 0</w:t>
      </w:r>
      <w:r w:rsidR="00D15C8B">
        <w:t>9</w:t>
      </w:r>
      <w:r w:rsidR="00960F66">
        <w:t>. 2019 v 1</w:t>
      </w:r>
      <w:r w:rsidR="00C54CD7">
        <w:t>7</w:t>
      </w:r>
      <w:r w:rsidR="00960F66">
        <w:t>.</w:t>
      </w:r>
      <w:r w:rsidR="00C54CD7">
        <w:t>3</w:t>
      </w:r>
      <w:r w:rsidR="00960F66">
        <w:t>0 hod.</w:t>
      </w:r>
    </w:p>
    <w:p w14:paraId="36445E8A" w14:textId="77777777" w:rsidR="00960F66" w:rsidRDefault="00960F66">
      <w:pPr>
        <w:jc w:val="both"/>
        <w:rPr>
          <w:rFonts w:ascii="Arial" w:hAnsi="Arial" w:cs="Arial"/>
          <w:sz w:val="20"/>
        </w:rPr>
      </w:pPr>
    </w:p>
    <w:p w14:paraId="77EBA653" w14:textId="77777777" w:rsidR="00960F66" w:rsidRDefault="00960F66">
      <w:pPr>
        <w:tabs>
          <w:tab w:val="left" w:pos="1245"/>
        </w:tabs>
        <w:jc w:val="both"/>
        <w:rPr>
          <w:rFonts w:ascii="Arial" w:hAnsi="Arial" w:cs="Arial"/>
          <w:sz w:val="20"/>
        </w:rPr>
      </w:pPr>
    </w:p>
    <w:p w14:paraId="2658C852" w14:textId="638CE18A" w:rsidR="00960F66" w:rsidRDefault="00960F66">
      <w:pPr>
        <w:ind w:left="360"/>
        <w:jc w:val="both"/>
        <w:rPr>
          <w:rFonts w:ascii="Arial" w:hAnsi="Arial" w:cs="Arial"/>
          <w:b/>
          <w:bCs/>
          <w:sz w:val="20"/>
          <w:szCs w:val="20"/>
        </w:rPr>
      </w:pPr>
      <w:r>
        <w:rPr>
          <w:rFonts w:ascii="Arial" w:hAnsi="Arial" w:cs="Arial"/>
          <w:b/>
          <w:bCs/>
          <w:sz w:val="20"/>
          <w:szCs w:val="20"/>
        </w:rPr>
        <w:t>Přítomni:</w:t>
      </w:r>
      <w:r w:rsidR="00B5395C">
        <w:rPr>
          <w:rFonts w:ascii="Arial" w:hAnsi="Arial" w:cs="Arial"/>
          <w:sz w:val="20"/>
          <w:szCs w:val="20"/>
        </w:rPr>
        <w:t xml:space="preserve"> </w:t>
      </w:r>
      <w:r w:rsidR="00CA7AB5">
        <w:rPr>
          <w:rFonts w:ascii="Arial" w:hAnsi="Arial" w:cs="Arial"/>
          <w:bCs/>
          <w:sz w:val="20"/>
          <w:szCs w:val="20"/>
        </w:rPr>
        <w:t>Ing.</w:t>
      </w:r>
      <w:r w:rsidR="00CA7AB5">
        <w:rPr>
          <w:rFonts w:ascii="Arial" w:hAnsi="Arial" w:cs="Arial"/>
          <w:sz w:val="20"/>
          <w:szCs w:val="20"/>
        </w:rPr>
        <w:t xml:space="preserve"> Jan Bosák</w:t>
      </w:r>
      <w:r w:rsidR="00FB7279">
        <w:rPr>
          <w:rFonts w:ascii="Arial" w:hAnsi="Arial" w:cs="Arial"/>
          <w:sz w:val="20"/>
          <w:szCs w:val="20"/>
        </w:rPr>
        <w:t xml:space="preserve"> (od 17.46</w:t>
      </w:r>
      <w:r w:rsidR="00DE2ABB">
        <w:rPr>
          <w:rFonts w:ascii="Arial" w:hAnsi="Arial" w:cs="Arial"/>
          <w:sz w:val="20"/>
          <w:szCs w:val="20"/>
        </w:rPr>
        <w:t xml:space="preserve"> - bod 3)</w:t>
      </w:r>
      <w:r w:rsidR="00CA7AB5">
        <w:rPr>
          <w:rFonts w:ascii="Arial" w:hAnsi="Arial" w:cs="Arial"/>
          <w:sz w:val="20"/>
          <w:szCs w:val="20"/>
        </w:rPr>
        <w:t xml:space="preserve">, </w:t>
      </w:r>
      <w:r w:rsidR="00B5395C">
        <w:rPr>
          <w:rFonts w:ascii="Arial" w:hAnsi="Arial" w:cs="Arial"/>
          <w:sz w:val="20"/>
          <w:szCs w:val="20"/>
        </w:rPr>
        <w:t>p. Jan</w:t>
      </w:r>
      <w:r w:rsidR="00CA7AB5">
        <w:rPr>
          <w:rFonts w:ascii="Arial" w:hAnsi="Arial" w:cs="Arial"/>
          <w:sz w:val="20"/>
          <w:szCs w:val="20"/>
        </w:rPr>
        <w:t xml:space="preserve"> Dočekal</w:t>
      </w:r>
      <w:r w:rsidR="00B5395C">
        <w:rPr>
          <w:rFonts w:ascii="Arial" w:hAnsi="Arial" w:cs="Arial"/>
          <w:sz w:val="20"/>
          <w:szCs w:val="20"/>
        </w:rPr>
        <w:t>,</w:t>
      </w:r>
      <w:r w:rsidR="008E2E5D">
        <w:rPr>
          <w:rFonts w:ascii="Arial" w:hAnsi="Arial" w:cs="Arial"/>
          <w:sz w:val="20"/>
          <w:szCs w:val="20"/>
        </w:rPr>
        <w:t xml:space="preserve"> </w:t>
      </w:r>
      <w:r>
        <w:rPr>
          <w:rFonts w:ascii="Arial" w:hAnsi="Arial" w:cs="Arial"/>
          <w:sz w:val="20"/>
          <w:szCs w:val="20"/>
        </w:rPr>
        <w:t>Mgr. Ondřej Dušek,</w:t>
      </w:r>
      <w:r w:rsidR="00F04C1B" w:rsidRPr="00F04C1B">
        <w:rPr>
          <w:rFonts w:ascii="Arial" w:hAnsi="Arial" w:cs="Arial"/>
          <w:sz w:val="20"/>
          <w:szCs w:val="20"/>
        </w:rPr>
        <w:t xml:space="preserve"> </w:t>
      </w:r>
      <w:r w:rsidR="00F04C1B">
        <w:rPr>
          <w:rFonts w:ascii="Arial" w:hAnsi="Arial" w:cs="Arial"/>
          <w:sz w:val="20"/>
          <w:szCs w:val="20"/>
        </w:rPr>
        <w:t xml:space="preserve">p. Zdeněk </w:t>
      </w:r>
      <w:proofErr w:type="spellStart"/>
      <w:r w:rsidR="00F04C1B">
        <w:rPr>
          <w:rFonts w:ascii="Arial" w:hAnsi="Arial" w:cs="Arial"/>
          <w:sz w:val="20"/>
          <w:szCs w:val="20"/>
        </w:rPr>
        <w:t>Hořánek</w:t>
      </w:r>
      <w:proofErr w:type="spellEnd"/>
      <w:r w:rsidR="00F04C1B">
        <w:rPr>
          <w:rFonts w:ascii="Arial" w:hAnsi="Arial" w:cs="Arial"/>
          <w:sz w:val="20"/>
          <w:szCs w:val="20"/>
        </w:rPr>
        <w:t>,</w:t>
      </w:r>
      <w:r w:rsidR="00CA7AB5">
        <w:rPr>
          <w:rFonts w:ascii="Arial" w:hAnsi="Arial" w:cs="Arial"/>
          <w:sz w:val="20"/>
          <w:szCs w:val="20"/>
        </w:rPr>
        <w:t xml:space="preserve"> Mgr. Jan </w:t>
      </w:r>
      <w:proofErr w:type="spellStart"/>
      <w:r w:rsidR="00CA7AB5">
        <w:rPr>
          <w:rFonts w:ascii="Arial" w:hAnsi="Arial" w:cs="Arial"/>
          <w:sz w:val="20"/>
          <w:szCs w:val="20"/>
        </w:rPr>
        <w:t>Chabr</w:t>
      </w:r>
      <w:proofErr w:type="spellEnd"/>
      <w:r w:rsidR="005122CC">
        <w:rPr>
          <w:rFonts w:ascii="Arial" w:hAnsi="Arial" w:cs="Arial"/>
          <w:sz w:val="20"/>
          <w:szCs w:val="20"/>
        </w:rPr>
        <w:t>,</w:t>
      </w:r>
      <w:r w:rsidR="00A36004">
        <w:rPr>
          <w:rFonts w:ascii="Arial" w:hAnsi="Arial" w:cs="Arial"/>
          <w:sz w:val="20"/>
          <w:szCs w:val="20"/>
        </w:rPr>
        <w:t xml:space="preserve"> </w:t>
      </w:r>
      <w:r>
        <w:rPr>
          <w:rFonts w:ascii="Arial" w:hAnsi="Arial" w:cs="Arial"/>
          <w:sz w:val="20"/>
          <w:szCs w:val="20"/>
        </w:rPr>
        <w:t xml:space="preserve">p. Jana Kabelová, </w:t>
      </w:r>
      <w:r w:rsidR="00CA7AB5">
        <w:rPr>
          <w:rFonts w:ascii="Arial" w:hAnsi="Arial" w:cs="Arial"/>
          <w:sz w:val="20"/>
          <w:szCs w:val="20"/>
        </w:rPr>
        <w:t xml:space="preserve">p. Ivan </w:t>
      </w:r>
      <w:proofErr w:type="spellStart"/>
      <w:r w:rsidR="00CA7AB5">
        <w:rPr>
          <w:rFonts w:ascii="Arial" w:hAnsi="Arial" w:cs="Arial"/>
          <w:sz w:val="20"/>
          <w:szCs w:val="20"/>
        </w:rPr>
        <w:t>Kapičák</w:t>
      </w:r>
      <w:proofErr w:type="spellEnd"/>
      <w:r w:rsidR="00CA7AB5">
        <w:rPr>
          <w:rFonts w:ascii="Arial" w:hAnsi="Arial" w:cs="Arial"/>
          <w:sz w:val="20"/>
          <w:szCs w:val="20"/>
        </w:rPr>
        <w:t xml:space="preserve">, Mgr. Jan Lacina, </w:t>
      </w:r>
      <w:r>
        <w:rPr>
          <w:rFonts w:ascii="Arial" w:hAnsi="Arial" w:cs="Arial"/>
          <w:sz w:val="20"/>
          <w:szCs w:val="20"/>
        </w:rPr>
        <w:t>p. Stanislav Lazar,</w:t>
      </w:r>
      <w:r w:rsidR="00CA7AB5" w:rsidRPr="00CA7AB5">
        <w:rPr>
          <w:rFonts w:ascii="Arial" w:hAnsi="Arial" w:cs="Arial"/>
          <w:sz w:val="20"/>
          <w:szCs w:val="20"/>
        </w:rPr>
        <w:t xml:space="preserve"> </w:t>
      </w:r>
      <w:r w:rsidR="00CA7AB5">
        <w:rPr>
          <w:rFonts w:ascii="Arial" w:hAnsi="Arial" w:cs="Arial"/>
          <w:sz w:val="20"/>
          <w:szCs w:val="20"/>
        </w:rPr>
        <w:t xml:space="preserve">p. Viktor </w:t>
      </w:r>
      <w:proofErr w:type="spellStart"/>
      <w:r w:rsidR="00CA7AB5">
        <w:rPr>
          <w:rFonts w:ascii="Arial" w:hAnsi="Arial" w:cs="Arial"/>
          <w:sz w:val="20"/>
          <w:szCs w:val="20"/>
        </w:rPr>
        <w:t>Mahrik</w:t>
      </w:r>
      <w:proofErr w:type="spellEnd"/>
      <w:r w:rsidR="00FB7279">
        <w:rPr>
          <w:rFonts w:ascii="Arial" w:hAnsi="Arial" w:cs="Arial"/>
          <w:sz w:val="20"/>
          <w:szCs w:val="20"/>
        </w:rPr>
        <w:t xml:space="preserve"> (od 17.42</w:t>
      </w:r>
      <w:r w:rsidR="00DE2ABB">
        <w:rPr>
          <w:rFonts w:ascii="Arial" w:hAnsi="Arial" w:cs="Arial"/>
          <w:sz w:val="20"/>
          <w:szCs w:val="20"/>
        </w:rPr>
        <w:t xml:space="preserve"> – bod </w:t>
      </w:r>
      <w:r w:rsidR="00FB7279">
        <w:rPr>
          <w:rFonts w:ascii="Arial" w:hAnsi="Arial" w:cs="Arial"/>
          <w:sz w:val="20"/>
          <w:szCs w:val="20"/>
        </w:rPr>
        <w:t>3</w:t>
      </w:r>
      <w:r w:rsidR="00DE2ABB">
        <w:rPr>
          <w:rFonts w:ascii="Arial" w:hAnsi="Arial" w:cs="Arial"/>
          <w:sz w:val="20"/>
          <w:szCs w:val="20"/>
        </w:rPr>
        <w:t>)</w:t>
      </w:r>
      <w:r w:rsidR="00CA7AB5">
        <w:rPr>
          <w:rFonts w:ascii="Arial" w:hAnsi="Arial" w:cs="Arial"/>
          <w:sz w:val="20"/>
          <w:szCs w:val="20"/>
        </w:rPr>
        <w:t>,</w:t>
      </w:r>
      <w:r w:rsidR="008E2E5D">
        <w:rPr>
          <w:rFonts w:ascii="Arial" w:hAnsi="Arial" w:cs="Arial"/>
          <w:sz w:val="20"/>
          <w:szCs w:val="20"/>
        </w:rPr>
        <w:t xml:space="preserve"> </w:t>
      </w:r>
      <w:r>
        <w:rPr>
          <w:rFonts w:ascii="Arial" w:hAnsi="Arial" w:cs="Arial"/>
          <w:sz w:val="20"/>
          <w:szCs w:val="20"/>
        </w:rPr>
        <w:t>Ing. Bc. Simona Nesvadbová, Ph.D.</w:t>
      </w:r>
      <w:r w:rsidR="008E2E5D">
        <w:rPr>
          <w:rFonts w:ascii="Arial" w:hAnsi="Arial" w:cs="Arial"/>
          <w:sz w:val="20"/>
          <w:szCs w:val="20"/>
        </w:rPr>
        <w:t>,</w:t>
      </w:r>
      <w:r w:rsidR="00B5395C">
        <w:rPr>
          <w:rFonts w:ascii="Arial" w:hAnsi="Arial" w:cs="Arial"/>
          <w:sz w:val="20"/>
          <w:szCs w:val="20"/>
        </w:rPr>
        <w:t xml:space="preserve"> </w:t>
      </w:r>
      <w:r>
        <w:rPr>
          <w:rFonts w:ascii="Arial" w:hAnsi="Arial" w:cs="Arial"/>
          <w:sz w:val="20"/>
          <w:szCs w:val="20"/>
        </w:rPr>
        <w:t>Mgr. Petr Píša, Mgr. Martin Suchan</w:t>
      </w:r>
      <w:r w:rsidR="00A36004">
        <w:rPr>
          <w:rFonts w:ascii="Arial" w:hAnsi="Arial" w:cs="Arial"/>
          <w:sz w:val="20"/>
          <w:szCs w:val="20"/>
        </w:rPr>
        <w:t xml:space="preserve"> </w:t>
      </w:r>
    </w:p>
    <w:p w14:paraId="3709C988" w14:textId="00FB8CAE" w:rsidR="00960F66" w:rsidRDefault="00960F66">
      <w:pPr>
        <w:ind w:left="360"/>
        <w:jc w:val="both"/>
        <w:rPr>
          <w:rFonts w:ascii="Arial" w:hAnsi="Arial" w:cs="Arial"/>
          <w:b/>
          <w:bCs/>
          <w:sz w:val="20"/>
          <w:szCs w:val="20"/>
        </w:rPr>
      </w:pPr>
      <w:r>
        <w:rPr>
          <w:rFonts w:ascii="Arial" w:hAnsi="Arial" w:cs="Arial"/>
          <w:b/>
          <w:bCs/>
          <w:sz w:val="20"/>
          <w:szCs w:val="20"/>
        </w:rPr>
        <w:t>Dále přizván:</w:t>
      </w:r>
      <w:r>
        <w:rPr>
          <w:rFonts w:ascii="Arial" w:hAnsi="Arial" w:cs="Arial"/>
          <w:bCs/>
          <w:sz w:val="20"/>
          <w:szCs w:val="20"/>
        </w:rPr>
        <w:t xml:space="preserve"> Mgr. František Červenka, Ing. Gabriela Lacinová</w:t>
      </w:r>
      <w:r w:rsidR="00CA7AB5">
        <w:rPr>
          <w:rFonts w:ascii="Arial" w:hAnsi="Arial" w:cs="Arial"/>
          <w:bCs/>
          <w:sz w:val="20"/>
          <w:szCs w:val="20"/>
        </w:rPr>
        <w:t xml:space="preserve">, </w:t>
      </w:r>
    </w:p>
    <w:p w14:paraId="53622488" w14:textId="2EB554DC" w:rsidR="00CA7AB5" w:rsidRDefault="00960F66">
      <w:pPr>
        <w:ind w:left="360"/>
        <w:jc w:val="both"/>
        <w:rPr>
          <w:rFonts w:ascii="Arial" w:hAnsi="Arial" w:cs="Arial"/>
          <w:b/>
          <w:bCs/>
          <w:sz w:val="20"/>
          <w:szCs w:val="20"/>
        </w:rPr>
      </w:pPr>
      <w:r>
        <w:rPr>
          <w:rFonts w:ascii="Arial" w:hAnsi="Arial" w:cs="Arial"/>
          <w:b/>
          <w:bCs/>
          <w:sz w:val="20"/>
          <w:szCs w:val="20"/>
        </w:rPr>
        <w:t>Omluveni:</w:t>
      </w:r>
      <w:r w:rsidR="008E2E5D">
        <w:rPr>
          <w:rFonts w:ascii="Arial" w:hAnsi="Arial" w:cs="Arial"/>
          <w:sz w:val="20"/>
          <w:szCs w:val="20"/>
        </w:rPr>
        <w:t xml:space="preserve"> </w:t>
      </w:r>
    </w:p>
    <w:p w14:paraId="4A46B658" w14:textId="7720461A" w:rsidR="00960F66" w:rsidRDefault="00960F66">
      <w:pPr>
        <w:ind w:left="360"/>
        <w:jc w:val="both"/>
        <w:rPr>
          <w:rFonts w:ascii="Arial" w:hAnsi="Arial" w:cs="Arial"/>
          <w:b/>
          <w:bCs/>
          <w:sz w:val="20"/>
          <w:szCs w:val="20"/>
        </w:rPr>
      </w:pPr>
      <w:r>
        <w:rPr>
          <w:rFonts w:ascii="Arial" w:hAnsi="Arial" w:cs="Arial"/>
          <w:b/>
          <w:bCs/>
          <w:sz w:val="20"/>
          <w:szCs w:val="20"/>
        </w:rPr>
        <w:t xml:space="preserve">Nepřítomen: </w:t>
      </w:r>
    </w:p>
    <w:p w14:paraId="15CE3812" w14:textId="77777777" w:rsidR="00960F66" w:rsidRDefault="00960F66">
      <w:pPr>
        <w:ind w:left="360"/>
        <w:jc w:val="both"/>
        <w:rPr>
          <w:rFonts w:ascii="Arial" w:hAnsi="Arial" w:cs="Arial"/>
          <w:b/>
          <w:bCs/>
          <w:sz w:val="20"/>
          <w:szCs w:val="20"/>
        </w:rPr>
      </w:pPr>
      <w:r>
        <w:rPr>
          <w:rFonts w:ascii="Arial" w:hAnsi="Arial" w:cs="Arial"/>
          <w:b/>
          <w:bCs/>
          <w:sz w:val="20"/>
          <w:szCs w:val="20"/>
        </w:rPr>
        <w:t>Zapsala:</w:t>
      </w:r>
      <w:r>
        <w:rPr>
          <w:rFonts w:ascii="Arial" w:hAnsi="Arial" w:cs="Arial"/>
          <w:sz w:val="20"/>
          <w:szCs w:val="20"/>
        </w:rPr>
        <w:t xml:space="preserve"> </w:t>
      </w:r>
      <w:r>
        <w:rPr>
          <w:rFonts w:ascii="Arial" w:hAnsi="Arial" w:cs="Arial"/>
          <w:sz w:val="20"/>
        </w:rPr>
        <w:t>Ing. Kateřina Leopoldová</w:t>
      </w:r>
    </w:p>
    <w:p w14:paraId="2349C5CF" w14:textId="77777777" w:rsidR="00960F66" w:rsidRDefault="00960F66">
      <w:pPr>
        <w:ind w:left="360"/>
        <w:jc w:val="both"/>
        <w:rPr>
          <w:rFonts w:ascii="Arial" w:hAnsi="Arial" w:cs="Arial"/>
          <w:sz w:val="20"/>
          <w:szCs w:val="20"/>
        </w:rPr>
      </w:pPr>
      <w:r>
        <w:rPr>
          <w:rFonts w:ascii="Arial" w:hAnsi="Arial" w:cs="Arial"/>
          <w:b/>
          <w:bCs/>
          <w:sz w:val="20"/>
          <w:szCs w:val="20"/>
        </w:rPr>
        <w:t>Jednání řídil:</w:t>
      </w:r>
      <w:r>
        <w:rPr>
          <w:rFonts w:ascii="Arial" w:hAnsi="Arial" w:cs="Arial"/>
          <w:bCs/>
          <w:sz w:val="20"/>
          <w:szCs w:val="20"/>
        </w:rPr>
        <w:t xml:space="preserve"> </w:t>
      </w:r>
      <w:r>
        <w:rPr>
          <w:rFonts w:ascii="Arial" w:hAnsi="Arial" w:cs="Arial"/>
          <w:sz w:val="20"/>
          <w:szCs w:val="20"/>
        </w:rPr>
        <w:t>Mgr. Ondřej Dušek</w:t>
      </w:r>
    </w:p>
    <w:p w14:paraId="603663AC" w14:textId="77777777" w:rsidR="00960F66" w:rsidRDefault="00960F66">
      <w:pPr>
        <w:ind w:left="6300"/>
        <w:jc w:val="both"/>
        <w:rPr>
          <w:szCs w:val="20"/>
        </w:rPr>
      </w:pPr>
    </w:p>
    <w:p w14:paraId="73FEB9BE" w14:textId="7D853AB5" w:rsidR="00D15C8B" w:rsidRPr="00FB7279" w:rsidRDefault="00A85E37" w:rsidP="00FB7279">
      <w:pPr>
        <w:pStyle w:val="Nadpis1"/>
        <w:rPr>
          <w:b/>
          <w:bCs/>
          <w:sz w:val="20"/>
          <w:szCs w:val="20"/>
          <w:u w:val="none"/>
        </w:rPr>
      </w:pPr>
      <w:r>
        <w:rPr>
          <w:b/>
          <w:bCs/>
          <w:sz w:val="20"/>
          <w:szCs w:val="20"/>
          <w:u w:val="none"/>
        </w:rPr>
        <w:t>1) Schvál</w:t>
      </w:r>
      <w:r w:rsidR="00CA7AB5">
        <w:rPr>
          <w:b/>
          <w:bCs/>
          <w:sz w:val="20"/>
          <w:szCs w:val="20"/>
          <w:u w:val="none"/>
        </w:rPr>
        <w:t>ení zápisu z minulého jednání – bez připomínek</w:t>
      </w:r>
    </w:p>
    <w:p w14:paraId="3D099904" w14:textId="77777777" w:rsidR="00A85E37" w:rsidRPr="00A85E37" w:rsidRDefault="00A85E37" w:rsidP="00A85E37">
      <w:pPr>
        <w:pStyle w:val="Zkladntext"/>
      </w:pPr>
    </w:p>
    <w:p w14:paraId="53A5AA7A" w14:textId="23AFEF67" w:rsidR="00A85E37" w:rsidRDefault="00A85E37" w:rsidP="00A85E37">
      <w:pPr>
        <w:ind w:left="6300"/>
        <w:jc w:val="both"/>
        <w:rPr>
          <w:rFonts w:ascii="Arial" w:hAnsi="Arial" w:cs="Arial"/>
          <w:sz w:val="20"/>
          <w:szCs w:val="20"/>
        </w:rPr>
      </w:pPr>
      <w:r>
        <w:rPr>
          <w:rFonts w:ascii="Arial" w:hAnsi="Arial" w:cs="Arial"/>
          <w:b/>
          <w:sz w:val="20"/>
        </w:rPr>
        <w:t xml:space="preserve">Hlasování: </w:t>
      </w:r>
      <w:r w:rsidR="00FB7279">
        <w:rPr>
          <w:rFonts w:ascii="Arial" w:hAnsi="Arial" w:cs="Arial"/>
          <w:b/>
          <w:sz w:val="20"/>
        </w:rPr>
        <w:t>11</w:t>
      </w:r>
      <w:r>
        <w:rPr>
          <w:rFonts w:ascii="Arial" w:hAnsi="Arial" w:cs="Arial"/>
          <w:b/>
          <w:sz w:val="20"/>
        </w:rPr>
        <w:t xml:space="preserve"> : 0 : </w:t>
      </w:r>
      <w:r w:rsidR="00FB7279">
        <w:rPr>
          <w:rFonts w:ascii="Arial" w:hAnsi="Arial" w:cs="Arial"/>
          <w:b/>
          <w:sz w:val="20"/>
        </w:rPr>
        <w:t>0</w:t>
      </w:r>
      <w:r>
        <w:rPr>
          <w:rFonts w:ascii="Arial" w:hAnsi="Arial" w:cs="Arial"/>
          <w:b/>
          <w:sz w:val="20"/>
        </w:rPr>
        <w:t xml:space="preserve"> </w:t>
      </w:r>
    </w:p>
    <w:p w14:paraId="1589DF4B" w14:textId="77777777" w:rsidR="00A85E37" w:rsidRDefault="00A85E37" w:rsidP="00A85E37">
      <w:pPr>
        <w:ind w:left="6300"/>
        <w:jc w:val="both"/>
      </w:pPr>
      <w:r>
        <w:rPr>
          <w:rFonts w:ascii="Arial" w:hAnsi="Arial" w:cs="Arial"/>
          <w:sz w:val="20"/>
          <w:szCs w:val="20"/>
        </w:rPr>
        <w:t xml:space="preserve">(schváleno)  </w:t>
      </w:r>
    </w:p>
    <w:p w14:paraId="09C4B15C" w14:textId="77777777" w:rsidR="00A85E37" w:rsidRDefault="00A85E37">
      <w:pPr>
        <w:ind w:left="6300"/>
        <w:jc w:val="both"/>
        <w:rPr>
          <w:szCs w:val="20"/>
        </w:rPr>
      </w:pPr>
    </w:p>
    <w:p w14:paraId="5B07EE38" w14:textId="237A372E" w:rsidR="00960F66" w:rsidRDefault="00C00109">
      <w:pPr>
        <w:pStyle w:val="Nadpis1"/>
        <w:rPr>
          <w:sz w:val="20"/>
          <w:u w:val="none"/>
        </w:rPr>
      </w:pPr>
      <w:r>
        <w:rPr>
          <w:b/>
          <w:sz w:val="20"/>
          <w:u w:val="none"/>
        </w:rPr>
        <w:t>2</w:t>
      </w:r>
      <w:r w:rsidR="00960F66">
        <w:rPr>
          <w:b/>
          <w:sz w:val="20"/>
          <w:u w:val="none"/>
        </w:rPr>
        <w:t xml:space="preserve">) Schválení </w:t>
      </w:r>
      <w:r w:rsidR="00960F66">
        <w:rPr>
          <w:b/>
          <w:sz w:val="20"/>
          <w:szCs w:val="20"/>
          <w:u w:val="none"/>
        </w:rPr>
        <w:t xml:space="preserve">programu </w:t>
      </w:r>
      <w:r w:rsidR="00DE2ABB">
        <w:rPr>
          <w:b/>
          <w:sz w:val="20"/>
          <w:szCs w:val="20"/>
          <w:u w:val="none"/>
        </w:rPr>
        <w:t>a ověřovatele zápisu</w:t>
      </w:r>
    </w:p>
    <w:p w14:paraId="332F5640" w14:textId="1C025FC1" w:rsidR="00D15C8B" w:rsidRPr="00FB7279" w:rsidRDefault="00FB7279" w:rsidP="00FB7279">
      <w:pPr>
        <w:jc w:val="both"/>
        <w:rPr>
          <w:rFonts w:ascii="Arial" w:hAnsi="Arial" w:cs="Arial"/>
          <w:sz w:val="20"/>
        </w:rPr>
      </w:pPr>
      <w:r>
        <w:rPr>
          <w:rFonts w:ascii="Arial" w:hAnsi="Arial" w:cs="Arial"/>
          <w:b/>
          <w:sz w:val="20"/>
        </w:rPr>
        <w:t xml:space="preserve">     </w:t>
      </w:r>
      <w:r w:rsidRPr="00FB7279">
        <w:rPr>
          <w:rFonts w:ascii="Arial" w:hAnsi="Arial" w:cs="Arial"/>
          <w:sz w:val="20"/>
        </w:rPr>
        <w:t>Předseda</w:t>
      </w:r>
      <w:r>
        <w:rPr>
          <w:rFonts w:ascii="Arial" w:hAnsi="Arial" w:cs="Arial"/>
          <w:sz w:val="20"/>
        </w:rPr>
        <w:t xml:space="preserve"> v souladu s jednacím řádem nechal </w:t>
      </w:r>
      <w:r w:rsidR="00856662">
        <w:rPr>
          <w:rFonts w:ascii="Arial" w:hAnsi="Arial" w:cs="Arial"/>
          <w:sz w:val="20"/>
        </w:rPr>
        <w:t xml:space="preserve">nejprve </w:t>
      </w:r>
      <w:r>
        <w:rPr>
          <w:rFonts w:ascii="Arial" w:hAnsi="Arial" w:cs="Arial"/>
          <w:sz w:val="20"/>
        </w:rPr>
        <w:t>hlasovat o opětovném projednání bodu 10.</w:t>
      </w:r>
    </w:p>
    <w:p w14:paraId="3A0C9DA2" w14:textId="77777777" w:rsidR="00D15C8B" w:rsidRDefault="00D15C8B" w:rsidP="00DE2ABB">
      <w:pPr>
        <w:ind w:left="6300"/>
        <w:jc w:val="both"/>
        <w:rPr>
          <w:rFonts w:ascii="Arial" w:hAnsi="Arial" w:cs="Arial"/>
          <w:b/>
          <w:sz w:val="20"/>
        </w:rPr>
      </w:pPr>
    </w:p>
    <w:p w14:paraId="34415348" w14:textId="1D200BA2" w:rsidR="00DE2ABB" w:rsidRPr="00FB7279" w:rsidRDefault="00DE2ABB" w:rsidP="00DE2ABB">
      <w:pPr>
        <w:ind w:left="6300"/>
        <w:jc w:val="both"/>
        <w:rPr>
          <w:rFonts w:ascii="Arial" w:hAnsi="Arial" w:cs="Arial"/>
          <w:sz w:val="20"/>
          <w:szCs w:val="20"/>
        </w:rPr>
      </w:pPr>
      <w:r>
        <w:rPr>
          <w:rFonts w:ascii="Arial" w:hAnsi="Arial" w:cs="Arial"/>
          <w:b/>
          <w:sz w:val="20"/>
        </w:rPr>
        <w:t xml:space="preserve">hlasování: </w:t>
      </w:r>
      <w:r w:rsidR="00FB7279">
        <w:rPr>
          <w:rFonts w:ascii="Arial" w:hAnsi="Arial" w:cs="Arial"/>
          <w:b/>
          <w:sz w:val="20"/>
        </w:rPr>
        <w:t>7</w:t>
      </w:r>
      <w:r>
        <w:rPr>
          <w:rFonts w:ascii="Arial" w:hAnsi="Arial" w:cs="Arial"/>
          <w:b/>
          <w:sz w:val="20"/>
        </w:rPr>
        <w:t xml:space="preserve"> : </w:t>
      </w:r>
      <w:r w:rsidR="00FB7279">
        <w:rPr>
          <w:rFonts w:ascii="Arial" w:hAnsi="Arial" w:cs="Arial"/>
          <w:b/>
          <w:sz w:val="20"/>
        </w:rPr>
        <w:t>2</w:t>
      </w:r>
      <w:r>
        <w:rPr>
          <w:rFonts w:ascii="Arial" w:hAnsi="Arial" w:cs="Arial"/>
          <w:b/>
          <w:sz w:val="20"/>
        </w:rPr>
        <w:t xml:space="preserve"> : </w:t>
      </w:r>
      <w:r w:rsidR="00FB7279">
        <w:rPr>
          <w:rFonts w:ascii="Arial" w:hAnsi="Arial" w:cs="Arial"/>
          <w:b/>
          <w:sz w:val="20"/>
        </w:rPr>
        <w:t>2</w:t>
      </w:r>
      <w:r>
        <w:rPr>
          <w:rFonts w:ascii="Arial" w:hAnsi="Arial" w:cs="Arial"/>
          <w:b/>
          <w:sz w:val="20"/>
        </w:rPr>
        <w:t xml:space="preserve"> </w:t>
      </w:r>
      <w:r w:rsidR="00FB7279">
        <w:rPr>
          <w:rFonts w:ascii="Arial" w:hAnsi="Arial" w:cs="Arial"/>
          <w:sz w:val="20"/>
          <w:szCs w:val="20"/>
        </w:rPr>
        <w:t xml:space="preserve">(proti </w:t>
      </w:r>
      <w:r w:rsidR="003B10C0">
        <w:rPr>
          <w:rFonts w:ascii="Arial" w:hAnsi="Arial" w:cs="Arial"/>
          <w:sz w:val="20"/>
          <w:szCs w:val="20"/>
        </w:rPr>
        <w:t>M</w:t>
      </w:r>
      <w:r w:rsidR="00FB7279">
        <w:rPr>
          <w:rFonts w:ascii="Arial" w:hAnsi="Arial" w:cs="Arial"/>
          <w:sz w:val="20"/>
          <w:szCs w:val="20"/>
        </w:rPr>
        <w:t>gr. Suchan, p. Kabelová, zdrželi se Ing. Bc. Nesvadbová, PhD., p. Dočekal)</w:t>
      </w:r>
    </w:p>
    <w:p w14:paraId="4924C693" w14:textId="77777777" w:rsidR="00DE2ABB" w:rsidRDefault="00DE2ABB" w:rsidP="00DE2ABB">
      <w:pPr>
        <w:ind w:left="6300"/>
        <w:jc w:val="both"/>
        <w:rPr>
          <w:szCs w:val="20"/>
        </w:rPr>
      </w:pPr>
      <w:r>
        <w:rPr>
          <w:rFonts w:ascii="Arial" w:hAnsi="Arial" w:cs="Arial"/>
          <w:sz w:val="20"/>
          <w:szCs w:val="20"/>
        </w:rPr>
        <w:t xml:space="preserve">(schváleno) </w:t>
      </w:r>
    </w:p>
    <w:p w14:paraId="0397E12C" w14:textId="41AB740A" w:rsidR="00BE2AD8" w:rsidRDefault="00856662" w:rsidP="00856662">
      <w:pPr>
        <w:pStyle w:val="Zkladntext"/>
        <w:jc w:val="both"/>
        <w:rPr>
          <w:b w:val="0"/>
          <w:sz w:val="20"/>
          <w:szCs w:val="20"/>
          <w:u w:val="none"/>
        </w:rPr>
      </w:pPr>
      <w:r w:rsidRPr="00856662">
        <w:rPr>
          <w:b w:val="0"/>
          <w:sz w:val="20"/>
          <w:szCs w:val="20"/>
          <w:u w:val="none"/>
        </w:rPr>
        <w:t xml:space="preserve">    Schválení programu tak, jak byl předložen</w:t>
      </w:r>
      <w:r>
        <w:rPr>
          <w:b w:val="0"/>
          <w:sz w:val="20"/>
          <w:szCs w:val="20"/>
          <w:u w:val="none"/>
        </w:rPr>
        <w:t>.</w:t>
      </w:r>
    </w:p>
    <w:p w14:paraId="480D4F63" w14:textId="77777777" w:rsidR="00856662" w:rsidRDefault="00856662" w:rsidP="00856662">
      <w:pPr>
        <w:pStyle w:val="Zkladntext"/>
        <w:jc w:val="both"/>
        <w:rPr>
          <w:b w:val="0"/>
          <w:sz w:val="20"/>
          <w:szCs w:val="20"/>
          <w:u w:val="none"/>
        </w:rPr>
      </w:pPr>
    </w:p>
    <w:p w14:paraId="374259BF" w14:textId="7592369D" w:rsidR="00856662" w:rsidRDefault="00856662" w:rsidP="00856662">
      <w:pPr>
        <w:ind w:left="6300"/>
        <w:jc w:val="both"/>
        <w:rPr>
          <w:rFonts w:ascii="Arial" w:hAnsi="Arial" w:cs="Arial"/>
          <w:sz w:val="20"/>
          <w:szCs w:val="20"/>
        </w:rPr>
      </w:pPr>
      <w:r>
        <w:rPr>
          <w:rFonts w:ascii="Arial" w:hAnsi="Arial" w:cs="Arial"/>
          <w:b/>
          <w:sz w:val="20"/>
        </w:rPr>
        <w:t xml:space="preserve">Hlasování: 11 : 0 : 0 </w:t>
      </w:r>
    </w:p>
    <w:p w14:paraId="0779D233" w14:textId="77777777" w:rsidR="00856662" w:rsidRDefault="00856662" w:rsidP="00856662">
      <w:pPr>
        <w:ind w:left="6300"/>
        <w:jc w:val="both"/>
      </w:pPr>
      <w:r>
        <w:rPr>
          <w:rFonts w:ascii="Arial" w:hAnsi="Arial" w:cs="Arial"/>
          <w:sz w:val="20"/>
          <w:szCs w:val="20"/>
        </w:rPr>
        <w:t xml:space="preserve">(schváleno)  </w:t>
      </w:r>
    </w:p>
    <w:p w14:paraId="698F6CC3" w14:textId="12112843" w:rsidR="00856662" w:rsidRPr="00856662" w:rsidRDefault="00856662" w:rsidP="00856662">
      <w:pPr>
        <w:pStyle w:val="Zkladntext"/>
        <w:jc w:val="both"/>
        <w:rPr>
          <w:b w:val="0"/>
          <w:sz w:val="20"/>
          <w:szCs w:val="20"/>
          <w:u w:val="none"/>
        </w:rPr>
      </w:pPr>
    </w:p>
    <w:p w14:paraId="51FDCDB9" w14:textId="36226D28" w:rsidR="00DE2ABB" w:rsidRDefault="00DE2ABB" w:rsidP="00DE2ABB">
      <w:pPr>
        <w:jc w:val="both"/>
        <w:rPr>
          <w:rFonts w:ascii="Arial" w:hAnsi="Arial" w:cs="Arial"/>
          <w:sz w:val="20"/>
          <w:szCs w:val="20"/>
        </w:rPr>
      </w:pPr>
      <w:r>
        <w:rPr>
          <w:rFonts w:ascii="Arial" w:hAnsi="Arial" w:cs="Arial"/>
          <w:sz w:val="20"/>
          <w:szCs w:val="20"/>
        </w:rPr>
        <w:t xml:space="preserve">    Ověřovatelem byl doporučen Mgr. Martin Suchan.</w:t>
      </w:r>
    </w:p>
    <w:p w14:paraId="74A6168B" w14:textId="77777777" w:rsidR="00BE2AD8" w:rsidRPr="008F068C" w:rsidRDefault="00BE2AD8" w:rsidP="00A36004">
      <w:pPr>
        <w:pStyle w:val="Zkladntext"/>
        <w:jc w:val="left"/>
      </w:pPr>
    </w:p>
    <w:p w14:paraId="7E8D8524" w14:textId="704B98AE" w:rsidR="00960F66" w:rsidRPr="00CA7AB5" w:rsidRDefault="00DE2ABB">
      <w:pPr>
        <w:ind w:left="6300"/>
        <w:jc w:val="both"/>
        <w:rPr>
          <w:rFonts w:ascii="Arial" w:hAnsi="Arial" w:cs="Arial"/>
          <w:sz w:val="20"/>
          <w:szCs w:val="20"/>
        </w:rPr>
      </w:pPr>
      <w:r>
        <w:rPr>
          <w:rFonts w:ascii="Arial" w:hAnsi="Arial" w:cs="Arial"/>
          <w:b/>
          <w:sz w:val="20"/>
        </w:rPr>
        <w:t>h</w:t>
      </w:r>
      <w:r w:rsidR="005122CC">
        <w:rPr>
          <w:rFonts w:ascii="Arial" w:hAnsi="Arial" w:cs="Arial"/>
          <w:b/>
          <w:sz w:val="20"/>
        </w:rPr>
        <w:t xml:space="preserve">lasování: </w:t>
      </w:r>
      <w:r w:rsidR="00856662">
        <w:rPr>
          <w:rFonts w:ascii="Arial" w:hAnsi="Arial" w:cs="Arial"/>
          <w:b/>
          <w:sz w:val="20"/>
        </w:rPr>
        <w:t>10</w:t>
      </w:r>
      <w:r w:rsidR="00960F66">
        <w:rPr>
          <w:rFonts w:ascii="Arial" w:hAnsi="Arial" w:cs="Arial"/>
          <w:b/>
          <w:sz w:val="20"/>
        </w:rPr>
        <w:t xml:space="preserve"> : 0 : </w:t>
      </w:r>
      <w:r w:rsidR="00CA7AB5">
        <w:rPr>
          <w:rFonts w:ascii="Arial" w:hAnsi="Arial" w:cs="Arial"/>
          <w:b/>
          <w:sz w:val="20"/>
        </w:rPr>
        <w:t xml:space="preserve">1 </w:t>
      </w:r>
      <w:r w:rsidR="00A36004">
        <w:rPr>
          <w:rFonts w:ascii="Arial" w:hAnsi="Arial" w:cs="Arial"/>
          <w:sz w:val="20"/>
        </w:rPr>
        <w:t>(Mgr. Suchan)</w:t>
      </w:r>
    </w:p>
    <w:p w14:paraId="1639A87F" w14:textId="77777777" w:rsidR="00960F66" w:rsidRDefault="00960F66">
      <w:pPr>
        <w:ind w:left="6300"/>
        <w:jc w:val="both"/>
        <w:rPr>
          <w:szCs w:val="20"/>
        </w:rPr>
      </w:pPr>
      <w:r>
        <w:rPr>
          <w:rFonts w:ascii="Arial" w:hAnsi="Arial" w:cs="Arial"/>
          <w:sz w:val="20"/>
          <w:szCs w:val="20"/>
        </w:rPr>
        <w:t xml:space="preserve">(schváleno) </w:t>
      </w:r>
    </w:p>
    <w:p w14:paraId="3D01D1B3" w14:textId="77777777" w:rsidR="00960F66" w:rsidRDefault="00960F66" w:rsidP="006B2E2B">
      <w:pPr>
        <w:jc w:val="both"/>
        <w:rPr>
          <w:rFonts w:ascii="Arial" w:hAnsi="Arial" w:cs="Arial"/>
          <w:sz w:val="20"/>
          <w:szCs w:val="20"/>
        </w:rPr>
      </w:pPr>
    </w:p>
    <w:p w14:paraId="7777CAB3" w14:textId="77777777" w:rsidR="00F639A0" w:rsidRDefault="00F639A0" w:rsidP="006B2E2B">
      <w:pPr>
        <w:jc w:val="both"/>
        <w:rPr>
          <w:rFonts w:ascii="Arial" w:hAnsi="Arial" w:cs="Arial"/>
          <w:sz w:val="20"/>
          <w:szCs w:val="20"/>
        </w:rPr>
      </w:pPr>
    </w:p>
    <w:p w14:paraId="63340AF9" w14:textId="6039FD15" w:rsidR="00A36004" w:rsidRDefault="001D6BCA" w:rsidP="00A36004">
      <w:pPr>
        <w:autoSpaceDE w:val="0"/>
        <w:autoSpaceDN w:val="0"/>
        <w:adjustRightInd w:val="0"/>
        <w:rPr>
          <w:rFonts w:ascii="Arial" w:hAnsi="Arial" w:cs="Arial"/>
          <w:b/>
          <w:sz w:val="20"/>
          <w:szCs w:val="20"/>
        </w:rPr>
      </w:pPr>
      <w:r>
        <w:rPr>
          <w:rFonts w:ascii="Arial" w:hAnsi="Arial" w:cs="Arial"/>
          <w:b/>
          <w:bCs/>
          <w:sz w:val="20"/>
          <w:szCs w:val="20"/>
        </w:rPr>
        <w:t>3) Výpůjčka částí</w:t>
      </w:r>
      <w:r w:rsidR="00D15C8B">
        <w:rPr>
          <w:rFonts w:ascii="Arial" w:hAnsi="Arial" w:cs="Arial"/>
          <w:b/>
          <w:bCs/>
          <w:sz w:val="20"/>
          <w:szCs w:val="20"/>
        </w:rPr>
        <w:t xml:space="preserve"> pozemku</w:t>
      </w:r>
      <w:r w:rsidR="00797700">
        <w:rPr>
          <w:rFonts w:ascii="Arial" w:hAnsi="Arial" w:cs="Arial"/>
          <w:b/>
          <w:bCs/>
          <w:sz w:val="20"/>
          <w:szCs w:val="20"/>
        </w:rPr>
        <w:t xml:space="preserve"> </w:t>
      </w:r>
      <w:proofErr w:type="spellStart"/>
      <w:r w:rsidR="00797700">
        <w:rPr>
          <w:rFonts w:ascii="Arial" w:hAnsi="Arial" w:cs="Arial"/>
          <w:b/>
          <w:bCs/>
          <w:sz w:val="20"/>
          <w:szCs w:val="20"/>
        </w:rPr>
        <w:t>parc</w:t>
      </w:r>
      <w:proofErr w:type="spellEnd"/>
      <w:r w:rsidR="00797700">
        <w:rPr>
          <w:rFonts w:ascii="Arial" w:hAnsi="Arial" w:cs="Arial"/>
          <w:b/>
          <w:bCs/>
          <w:sz w:val="20"/>
          <w:szCs w:val="20"/>
        </w:rPr>
        <w:t>.</w:t>
      </w:r>
      <w:r w:rsidR="0078191F">
        <w:rPr>
          <w:rFonts w:ascii="Arial" w:hAnsi="Arial" w:cs="Arial"/>
          <w:b/>
          <w:bCs/>
          <w:sz w:val="20"/>
          <w:szCs w:val="20"/>
        </w:rPr>
        <w:t xml:space="preserve"> </w:t>
      </w:r>
      <w:proofErr w:type="gramStart"/>
      <w:r w:rsidR="0078191F">
        <w:rPr>
          <w:rFonts w:ascii="Arial" w:hAnsi="Arial" w:cs="Arial"/>
          <w:b/>
          <w:bCs/>
          <w:sz w:val="20"/>
          <w:szCs w:val="20"/>
        </w:rPr>
        <w:t>č.</w:t>
      </w:r>
      <w:proofErr w:type="gramEnd"/>
      <w:r w:rsidR="0078191F">
        <w:rPr>
          <w:rFonts w:ascii="Arial" w:hAnsi="Arial" w:cs="Arial"/>
          <w:b/>
          <w:bCs/>
          <w:sz w:val="20"/>
          <w:szCs w:val="20"/>
        </w:rPr>
        <w:t xml:space="preserve"> 21</w:t>
      </w:r>
      <w:r w:rsidR="00D15C8B">
        <w:rPr>
          <w:rFonts w:ascii="Arial" w:hAnsi="Arial" w:cs="Arial"/>
          <w:b/>
          <w:bCs/>
          <w:sz w:val="20"/>
          <w:szCs w:val="20"/>
        </w:rPr>
        <w:t>5</w:t>
      </w:r>
      <w:r w:rsidR="005122CC">
        <w:rPr>
          <w:rFonts w:ascii="Arial" w:hAnsi="Arial" w:cs="Arial"/>
          <w:b/>
          <w:bCs/>
          <w:sz w:val="20"/>
          <w:szCs w:val="20"/>
        </w:rPr>
        <w:t>4/</w:t>
      </w:r>
      <w:r w:rsidR="00D15C8B">
        <w:rPr>
          <w:rFonts w:ascii="Arial" w:hAnsi="Arial" w:cs="Arial"/>
          <w:b/>
          <w:bCs/>
          <w:sz w:val="20"/>
          <w:szCs w:val="20"/>
        </w:rPr>
        <w:t>3</w:t>
      </w:r>
      <w:r w:rsidR="00797700">
        <w:rPr>
          <w:rFonts w:ascii="Arial" w:hAnsi="Arial" w:cs="Arial"/>
          <w:b/>
          <w:bCs/>
          <w:sz w:val="20"/>
          <w:szCs w:val="20"/>
        </w:rPr>
        <w:t xml:space="preserve"> k. </w:t>
      </w:r>
      <w:proofErr w:type="spellStart"/>
      <w:r w:rsidR="00797700">
        <w:rPr>
          <w:rFonts w:ascii="Arial" w:hAnsi="Arial" w:cs="Arial"/>
          <w:b/>
          <w:bCs/>
          <w:sz w:val="20"/>
          <w:szCs w:val="20"/>
        </w:rPr>
        <w:t>ú.</w:t>
      </w:r>
      <w:proofErr w:type="spellEnd"/>
      <w:r w:rsidR="00797700">
        <w:rPr>
          <w:rFonts w:ascii="Arial" w:hAnsi="Arial" w:cs="Arial"/>
          <w:b/>
          <w:bCs/>
          <w:sz w:val="20"/>
          <w:szCs w:val="20"/>
        </w:rPr>
        <w:t xml:space="preserve"> </w:t>
      </w:r>
      <w:r w:rsidR="00D15C8B">
        <w:rPr>
          <w:rFonts w:ascii="Arial" w:hAnsi="Arial" w:cs="Arial"/>
          <w:b/>
          <w:bCs/>
          <w:sz w:val="20"/>
          <w:szCs w:val="20"/>
        </w:rPr>
        <w:t>Ruzyně</w:t>
      </w:r>
      <w:r w:rsidR="00A36004">
        <w:rPr>
          <w:rFonts w:ascii="Arial" w:hAnsi="Arial" w:cs="Arial"/>
          <w:b/>
          <w:sz w:val="20"/>
          <w:szCs w:val="20"/>
        </w:rPr>
        <w:t xml:space="preserve"> </w:t>
      </w:r>
    </w:p>
    <w:p w14:paraId="2BAEF43C" w14:textId="5C5EA781" w:rsidR="00D15C8B" w:rsidRDefault="001D6BCA" w:rsidP="0013507D">
      <w:pPr>
        <w:ind w:left="284"/>
        <w:jc w:val="both"/>
        <w:rPr>
          <w:rFonts w:ascii="Arial" w:hAnsi="Arial" w:cs="Arial"/>
          <w:bCs/>
          <w:sz w:val="20"/>
          <w:szCs w:val="20"/>
        </w:rPr>
      </w:pPr>
      <w:r>
        <w:rPr>
          <w:rFonts w:ascii="Arial" w:hAnsi="Arial" w:cs="Arial"/>
          <w:sz w:val="20"/>
          <w:szCs w:val="20"/>
        </w:rPr>
        <w:t>Ú</w:t>
      </w:r>
      <w:r w:rsidR="00A36004">
        <w:rPr>
          <w:rFonts w:ascii="Arial" w:hAnsi="Arial" w:cs="Arial"/>
          <w:sz w:val="20"/>
          <w:szCs w:val="20"/>
        </w:rPr>
        <w:t>vodní slov</w:t>
      </w:r>
      <w:r w:rsidR="00797700">
        <w:rPr>
          <w:rFonts w:ascii="Arial" w:hAnsi="Arial" w:cs="Arial"/>
          <w:sz w:val="20"/>
          <w:szCs w:val="20"/>
        </w:rPr>
        <w:t xml:space="preserve">o měl </w:t>
      </w:r>
      <w:r w:rsidR="00A36004">
        <w:rPr>
          <w:rFonts w:ascii="Arial" w:hAnsi="Arial" w:cs="Arial"/>
          <w:sz w:val="20"/>
          <w:szCs w:val="20"/>
        </w:rPr>
        <w:t>předsed</w:t>
      </w:r>
      <w:r w:rsidR="00797700">
        <w:rPr>
          <w:rFonts w:ascii="Arial" w:hAnsi="Arial" w:cs="Arial"/>
          <w:sz w:val="20"/>
          <w:szCs w:val="20"/>
        </w:rPr>
        <w:t>a</w:t>
      </w:r>
      <w:r w:rsidR="00856662">
        <w:rPr>
          <w:rFonts w:ascii="Arial" w:hAnsi="Arial" w:cs="Arial"/>
          <w:sz w:val="20"/>
          <w:szCs w:val="20"/>
        </w:rPr>
        <w:t>, který informoval o e-mailu p. Plesníkové, která nesouhlasí s</w:t>
      </w:r>
      <w:r w:rsidR="003B10C0">
        <w:rPr>
          <w:rFonts w:ascii="Arial" w:hAnsi="Arial" w:cs="Arial"/>
          <w:sz w:val="20"/>
          <w:szCs w:val="20"/>
        </w:rPr>
        <w:t> </w:t>
      </w:r>
      <w:r w:rsidR="00856662">
        <w:rPr>
          <w:rFonts w:ascii="Arial" w:hAnsi="Arial" w:cs="Arial"/>
          <w:sz w:val="20"/>
          <w:szCs w:val="20"/>
        </w:rPr>
        <w:t xml:space="preserve">vybudováním </w:t>
      </w:r>
      <w:r w:rsidR="003B10C0">
        <w:rPr>
          <w:rFonts w:ascii="Arial" w:hAnsi="Arial" w:cs="Arial"/>
          <w:bCs/>
          <w:sz w:val="20"/>
          <w:szCs w:val="20"/>
        </w:rPr>
        <w:t>hřiště pro pétanque</w:t>
      </w:r>
      <w:r w:rsidR="003B10C0">
        <w:rPr>
          <w:rFonts w:ascii="Arial" w:hAnsi="Arial" w:cs="Arial"/>
          <w:sz w:val="20"/>
          <w:szCs w:val="20"/>
        </w:rPr>
        <w:t xml:space="preserve"> </w:t>
      </w:r>
      <w:r w:rsidR="00856662">
        <w:rPr>
          <w:rFonts w:ascii="Arial" w:hAnsi="Arial" w:cs="Arial"/>
          <w:sz w:val="20"/>
          <w:szCs w:val="20"/>
        </w:rPr>
        <w:t>v dolní části pozemku. V</w:t>
      </w:r>
      <w:r w:rsidR="00856662">
        <w:rPr>
          <w:rFonts w:ascii="Arial" w:hAnsi="Arial" w:cs="Arial"/>
          <w:bCs/>
          <w:sz w:val="20"/>
          <w:szCs w:val="20"/>
        </w:rPr>
        <w:t> </w:t>
      </w:r>
      <w:r w:rsidR="0078191F">
        <w:rPr>
          <w:rFonts w:ascii="Arial" w:hAnsi="Arial" w:cs="Arial"/>
          <w:bCs/>
          <w:sz w:val="20"/>
          <w:szCs w:val="20"/>
        </w:rPr>
        <w:t>diskusi</w:t>
      </w:r>
      <w:r w:rsidR="00856662">
        <w:rPr>
          <w:rFonts w:ascii="Arial" w:hAnsi="Arial" w:cs="Arial"/>
          <w:bCs/>
          <w:sz w:val="20"/>
          <w:szCs w:val="20"/>
        </w:rPr>
        <w:t xml:space="preserve"> Mgr. Píša sdě</w:t>
      </w:r>
      <w:r w:rsidR="00F368D8">
        <w:rPr>
          <w:rFonts w:ascii="Arial" w:hAnsi="Arial" w:cs="Arial"/>
          <w:bCs/>
          <w:sz w:val="20"/>
          <w:szCs w:val="20"/>
        </w:rPr>
        <w:t>lil, že hovořil s p. A. P.</w:t>
      </w:r>
      <w:r w:rsidR="00856662">
        <w:rPr>
          <w:rFonts w:ascii="Arial" w:hAnsi="Arial" w:cs="Arial"/>
          <w:bCs/>
          <w:sz w:val="20"/>
          <w:szCs w:val="20"/>
        </w:rPr>
        <w:t xml:space="preserve"> a uvedl, že pokud bude hřiště </w:t>
      </w:r>
      <w:r w:rsidR="003B10C0">
        <w:rPr>
          <w:rFonts w:ascii="Arial" w:hAnsi="Arial" w:cs="Arial"/>
          <w:bCs/>
          <w:sz w:val="20"/>
          <w:szCs w:val="20"/>
        </w:rPr>
        <w:t>pro pétanque</w:t>
      </w:r>
      <w:r w:rsidR="003B10C0">
        <w:rPr>
          <w:rFonts w:ascii="Arial" w:hAnsi="Arial" w:cs="Arial"/>
          <w:sz w:val="20"/>
          <w:szCs w:val="20"/>
        </w:rPr>
        <w:t xml:space="preserve"> </w:t>
      </w:r>
      <w:r w:rsidR="00856662">
        <w:rPr>
          <w:rFonts w:ascii="Arial" w:hAnsi="Arial" w:cs="Arial"/>
          <w:bCs/>
          <w:sz w:val="20"/>
          <w:szCs w:val="20"/>
        </w:rPr>
        <w:t>navazovat na dětské hřiště, které je v horní části, tak s vybudováním hřiště pro pétanque</w:t>
      </w:r>
      <w:r w:rsidR="003B10C0">
        <w:rPr>
          <w:rFonts w:ascii="Arial" w:hAnsi="Arial" w:cs="Arial"/>
          <w:bCs/>
          <w:sz w:val="20"/>
          <w:szCs w:val="20"/>
        </w:rPr>
        <w:t xml:space="preserve"> souhlasí</w:t>
      </w:r>
      <w:r w:rsidR="00856662">
        <w:rPr>
          <w:rFonts w:ascii="Arial" w:hAnsi="Arial" w:cs="Arial"/>
          <w:bCs/>
          <w:sz w:val="20"/>
          <w:szCs w:val="20"/>
        </w:rPr>
        <w:t xml:space="preserve">. Některé členy zajímala přístupnost hřiště pro veřejnost, případně, zda jsou již stanoveny podmínky výpůjčky. Mgr. Dušek uvedl, že hřiště bude přístupné pro veřejnost bez omezení, podmínky výpůjčky budou stanoveny ve smlouvě (v případě ukončení výpůjčky nebude uplatněn žádný nárok na náklady </w:t>
      </w:r>
      <w:r w:rsidR="00B16205">
        <w:rPr>
          <w:rFonts w:ascii="Arial" w:hAnsi="Arial" w:cs="Arial"/>
          <w:bCs/>
          <w:sz w:val="20"/>
          <w:szCs w:val="20"/>
        </w:rPr>
        <w:t>na vybudování hřiště, uvedení pozemku do původního stavu, údržba ze strany vypůjčitele</w:t>
      </w:r>
      <w:r w:rsidR="00C77000">
        <w:rPr>
          <w:rFonts w:ascii="Arial" w:hAnsi="Arial" w:cs="Arial"/>
          <w:bCs/>
          <w:sz w:val="20"/>
          <w:szCs w:val="20"/>
        </w:rPr>
        <w:t>)</w:t>
      </w:r>
      <w:r w:rsidR="00B16205">
        <w:rPr>
          <w:rFonts w:ascii="Arial" w:hAnsi="Arial" w:cs="Arial"/>
          <w:bCs/>
          <w:sz w:val="20"/>
          <w:szCs w:val="20"/>
        </w:rPr>
        <w:t>.</w:t>
      </w:r>
      <w:r w:rsidR="00C77000">
        <w:rPr>
          <w:rFonts w:ascii="Arial" w:hAnsi="Arial" w:cs="Arial"/>
          <w:bCs/>
          <w:sz w:val="20"/>
          <w:szCs w:val="20"/>
        </w:rPr>
        <w:t xml:space="preserve"> P. Dočekal je toho názoru, že aktivita </w:t>
      </w:r>
      <w:r w:rsidR="00DB0C53">
        <w:rPr>
          <w:rFonts w:ascii="Arial" w:hAnsi="Arial" w:cs="Arial"/>
          <w:bCs/>
          <w:sz w:val="20"/>
          <w:szCs w:val="20"/>
        </w:rPr>
        <w:t>občana je vítaná.</w:t>
      </w:r>
      <w:r w:rsidR="00C77000">
        <w:rPr>
          <w:rFonts w:ascii="Arial" w:hAnsi="Arial" w:cs="Arial"/>
          <w:bCs/>
          <w:sz w:val="20"/>
          <w:szCs w:val="20"/>
        </w:rPr>
        <w:t xml:space="preserve"> </w:t>
      </w:r>
      <w:r w:rsidR="00856662">
        <w:rPr>
          <w:rFonts w:ascii="Arial" w:hAnsi="Arial" w:cs="Arial"/>
          <w:bCs/>
          <w:sz w:val="20"/>
          <w:szCs w:val="20"/>
        </w:rPr>
        <w:t xml:space="preserve">  </w:t>
      </w:r>
      <w:r w:rsidR="0078191F">
        <w:rPr>
          <w:rFonts w:ascii="Arial" w:hAnsi="Arial" w:cs="Arial"/>
          <w:bCs/>
          <w:sz w:val="20"/>
          <w:szCs w:val="20"/>
        </w:rPr>
        <w:t xml:space="preserve"> </w:t>
      </w:r>
    </w:p>
    <w:p w14:paraId="41D6F919" w14:textId="6779BF09" w:rsidR="00797700" w:rsidRDefault="0013507D" w:rsidP="0078191F">
      <w:pPr>
        <w:pStyle w:val="Zkladntext21"/>
        <w:ind w:left="284"/>
        <w:jc w:val="left"/>
        <w:rPr>
          <w:bCs w:val="0"/>
          <w:color w:val="000000"/>
          <w:szCs w:val="20"/>
        </w:rPr>
      </w:pPr>
      <w:r w:rsidRPr="0013507D">
        <w:rPr>
          <w:bCs w:val="0"/>
          <w:szCs w:val="20"/>
        </w:rPr>
        <w:t>Závěr:</w:t>
      </w:r>
      <w:r>
        <w:rPr>
          <w:szCs w:val="20"/>
        </w:rPr>
        <w:t xml:space="preserve"> </w:t>
      </w:r>
      <w:r w:rsidRPr="0013507D">
        <w:rPr>
          <w:b w:val="0"/>
          <w:szCs w:val="20"/>
        </w:rPr>
        <w:t>KMP</w:t>
      </w:r>
      <w:r>
        <w:rPr>
          <w:b w:val="0"/>
          <w:szCs w:val="20"/>
        </w:rPr>
        <w:t xml:space="preserve"> </w:t>
      </w:r>
      <w:r w:rsidR="00797700" w:rsidRPr="00797700">
        <w:rPr>
          <w:b w:val="0"/>
          <w:szCs w:val="20"/>
        </w:rPr>
        <w:t xml:space="preserve">doporučuje výpůjčku </w:t>
      </w:r>
      <w:r w:rsidR="00B16205">
        <w:rPr>
          <w:b w:val="0"/>
          <w:szCs w:val="20"/>
        </w:rPr>
        <w:t xml:space="preserve">horní </w:t>
      </w:r>
      <w:r w:rsidR="00797700" w:rsidRPr="00797700">
        <w:rPr>
          <w:b w:val="0"/>
          <w:szCs w:val="20"/>
        </w:rPr>
        <w:t>části p</w:t>
      </w:r>
      <w:r w:rsidR="00D15C8B">
        <w:rPr>
          <w:b w:val="0"/>
          <w:bCs w:val="0"/>
          <w:color w:val="000000"/>
          <w:szCs w:val="20"/>
        </w:rPr>
        <w:t>ozemku</w:t>
      </w:r>
      <w:r w:rsidR="00797700">
        <w:rPr>
          <w:bCs w:val="0"/>
          <w:color w:val="000000"/>
          <w:szCs w:val="20"/>
        </w:rPr>
        <w:t xml:space="preserve"> </w:t>
      </w:r>
      <w:proofErr w:type="spellStart"/>
      <w:r w:rsidR="0078191F" w:rsidRPr="0078191F">
        <w:rPr>
          <w:b w:val="0"/>
          <w:bCs w:val="0"/>
          <w:szCs w:val="20"/>
        </w:rPr>
        <w:t>parc</w:t>
      </w:r>
      <w:proofErr w:type="spellEnd"/>
      <w:r w:rsidR="0078191F" w:rsidRPr="0078191F">
        <w:rPr>
          <w:b w:val="0"/>
          <w:szCs w:val="20"/>
        </w:rPr>
        <w:t>.</w:t>
      </w:r>
      <w:r w:rsidR="0078191F" w:rsidRPr="0078191F">
        <w:rPr>
          <w:b w:val="0"/>
          <w:bCs w:val="0"/>
          <w:szCs w:val="20"/>
        </w:rPr>
        <w:t xml:space="preserve"> </w:t>
      </w:r>
      <w:proofErr w:type="gramStart"/>
      <w:r w:rsidR="0078191F" w:rsidRPr="0078191F">
        <w:rPr>
          <w:b w:val="0"/>
          <w:szCs w:val="20"/>
        </w:rPr>
        <w:t>č.</w:t>
      </w:r>
      <w:proofErr w:type="gramEnd"/>
      <w:r w:rsidR="0078191F" w:rsidRPr="0078191F">
        <w:rPr>
          <w:b w:val="0"/>
          <w:szCs w:val="20"/>
        </w:rPr>
        <w:t xml:space="preserve"> 2</w:t>
      </w:r>
      <w:r w:rsidR="00D15C8B">
        <w:rPr>
          <w:b w:val="0"/>
          <w:szCs w:val="20"/>
        </w:rPr>
        <w:t>154/3</w:t>
      </w:r>
      <w:r w:rsidR="0078191F" w:rsidRPr="0078191F">
        <w:rPr>
          <w:b w:val="0"/>
          <w:szCs w:val="20"/>
        </w:rPr>
        <w:t xml:space="preserve"> k. </w:t>
      </w:r>
      <w:proofErr w:type="spellStart"/>
      <w:r w:rsidR="0078191F" w:rsidRPr="0078191F">
        <w:rPr>
          <w:b w:val="0"/>
          <w:szCs w:val="20"/>
        </w:rPr>
        <w:t>ú.</w:t>
      </w:r>
      <w:proofErr w:type="spellEnd"/>
      <w:r w:rsidR="0078191F" w:rsidRPr="0078191F">
        <w:rPr>
          <w:b w:val="0"/>
          <w:szCs w:val="20"/>
        </w:rPr>
        <w:t xml:space="preserve"> </w:t>
      </w:r>
      <w:r w:rsidR="00D15C8B">
        <w:rPr>
          <w:b w:val="0"/>
          <w:szCs w:val="20"/>
        </w:rPr>
        <w:t>Ruzyně</w:t>
      </w:r>
      <w:r w:rsidR="0078191F">
        <w:rPr>
          <w:b w:val="0"/>
          <w:szCs w:val="20"/>
        </w:rPr>
        <w:t xml:space="preserve"> pro realiz</w:t>
      </w:r>
      <w:r w:rsidR="001D6BCA">
        <w:rPr>
          <w:b w:val="0"/>
          <w:szCs w:val="20"/>
        </w:rPr>
        <w:t xml:space="preserve">aci </w:t>
      </w:r>
      <w:r w:rsidR="00D15C8B">
        <w:rPr>
          <w:b w:val="0"/>
          <w:szCs w:val="20"/>
        </w:rPr>
        <w:t xml:space="preserve">hřiště </w:t>
      </w:r>
      <w:r w:rsidR="00F368D8">
        <w:rPr>
          <w:b w:val="0"/>
          <w:szCs w:val="20"/>
        </w:rPr>
        <w:t>pro pétanque Ing. T. S.</w:t>
      </w:r>
      <w:r w:rsidR="00DB0C53">
        <w:rPr>
          <w:b w:val="0"/>
          <w:szCs w:val="20"/>
        </w:rPr>
        <w:t xml:space="preserve">, který hřiště </w:t>
      </w:r>
      <w:proofErr w:type="spellStart"/>
      <w:r w:rsidR="00DB0C53">
        <w:rPr>
          <w:b w:val="0"/>
          <w:szCs w:val="20"/>
        </w:rPr>
        <w:t>vybudeje</w:t>
      </w:r>
      <w:proofErr w:type="spellEnd"/>
      <w:r w:rsidR="00DB0C53">
        <w:rPr>
          <w:b w:val="0"/>
          <w:szCs w:val="20"/>
        </w:rPr>
        <w:t xml:space="preserve"> na své náklady a následně ho bude udržovat.</w:t>
      </w:r>
    </w:p>
    <w:p w14:paraId="17E12BD4" w14:textId="77777777" w:rsidR="00797700" w:rsidRDefault="00797700" w:rsidP="00797700">
      <w:pPr>
        <w:pStyle w:val="Zkladntext21"/>
        <w:ind w:firstLine="284"/>
        <w:jc w:val="left"/>
        <w:rPr>
          <w:bCs w:val="0"/>
          <w:color w:val="000000"/>
          <w:szCs w:val="20"/>
        </w:rPr>
      </w:pPr>
    </w:p>
    <w:p w14:paraId="19C6A445" w14:textId="1B929045" w:rsidR="00797700" w:rsidRPr="005122CC" w:rsidRDefault="00B16205" w:rsidP="00797700">
      <w:pPr>
        <w:pStyle w:val="Zkladntext21"/>
        <w:ind w:left="5592" w:firstLine="708"/>
        <w:jc w:val="left"/>
        <w:rPr>
          <w:szCs w:val="20"/>
        </w:rPr>
      </w:pPr>
      <w:r>
        <w:t>hlasování: 13</w:t>
      </w:r>
      <w:r w:rsidR="00797700" w:rsidRPr="005122CC">
        <w:t xml:space="preserve"> : 0 : </w:t>
      </w:r>
      <w:r w:rsidR="005122CC" w:rsidRPr="005122CC">
        <w:t>0</w:t>
      </w:r>
      <w:r w:rsidR="00797700" w:rsidRPr="005122CC">
        <w:t xml:space="preserve"> </w:t>
      </w:r>
    </w:p>
    <w:p w14:paraId="7498A309" w14:textId="77777777" w:rsidR="00797700" w:rsidRDefault="00797700" w:rsidP="00797700">
      <w:pPr>
        <w:ind w:left="6300"/>
        <w:jc w:val="both"/>
        <w:rPr>
          <w:szCs w:val="20"/>
        </w:rPr>
      </w:pPr>
      <w:r>
        <w:rPr>
          <w:rFonts w:ascii="Arial" w:hAnsi="Arial" w:cs="Arial"/>
          <w:sz w:val="20"/>
          <w:szCs w:val="20"/>
        </w:rPr>
        <w:t xml:space="preserve">(schváleno) </w:t>
      </w:r>
    </w:p>
    <w:p w14:paraId="31A93C84" w14:textId="77777777" w:rsidR="00E054C8" w:rsidRPr="00A36004" w:rsidRDefault="00E054C8" w:rsidP="00E054C8">
      <w:pPr>
        <w:pStyle w:val="Zkladntext21"/>
        <w:jc w:val="left"/>
      </w:pPr>
    </w:p>
    <w:p w14:paraId="087ACF97" w14:textId="6865AE0B" w:rsidR="00960F66" w:rsidRDefault="0078191F">
      <w:pPr>
        <w:tabs>
          <w:tab w:val="left" w:pos="540"/>
        </w:tabs>
        <w:suppressAutoHyphens w:val="0"/>
        <w:spacing w:line="240" w:lineRule="atLeast"/>
        <w:ind w:left="284" w:hanging="284"/>
        <w:jc w:val="both"/>
        <w:rPr>
          <w:rFonts w:ascii="Arial" w:hAnsi="Arial" w:cs="Arial"/>
          <w:sz w:val="20"/>
          <w:szCs w:val="20"/>
        </w:rPr>
      </w:pPr>
      <w:r>
        <w:rPr>
          <w:rFonts w:ascii="Arial" w:hAnsi="Arial" w:cs="Arial"/>
          <w:b/>
          <w:sz w:val="20"/>
          <w:szCs w:val="20"/>
        </w:rPr>
        <w:t>4</w:t>
      </w:r>
      <w:r w:rsidR="00960F66">
        <w:rPr>
          <w:rFonts w:ascii="Arial" w:hAnsi="Arial" w:cs="Arial"/>
          <w:b/>
          <w:sz w:val="20"/>
          <w:szCs w:val="20"/>
        </w:rPr>
        <w:t>)</w:t>
      </w:r>
      <w:r w:rsidR="00960F66" w:rsidRPr="00DF44F0">
        <w:rPr>
          <w:b/>
          <w:szCs w:val="20"/>
        </w:rPr>
        <w:t xml:space="preserve"> </w:t>
      </w:r>
      <w:r w:rsidR="00387BFC" w:rsidRPr="00387BFC">
        <w:rPr>
          <w:rFonts w:ascii="Arial" w:hAnsi="Arial" w:cs="Arial"/>
          <w:b/>
          <w:sz w:val="20"/>
          <w:szCs w:val="20"/>
        </w:rPr>
        <w:t>Svěření</w:t>
      </w:r>
      <w:r w:rsidR="004C3E11">
        <w:rPr>
          <w:rFonts w:ascii="Arial" w:hAnsi="Arial" w:cs="Arial"/>
          <w:b/>
          <w:sz w:val="20"/>
          <w:szCs w:val="20"/>
        </w:rPr>
        <w:t xml:space="preserve"> </w:t>
      </w:r>
      <w:r w:rsidR="00960F66">
        <w:rPr>
          <w:rFonts w:ascii="Arial" w:hAnsi="Arial" w:cs="Arial"/>
          <w:b/>
          <w:bCs/>
          <w:color w:val="000000"/>
          <w:sz w:val="20"/>
          <w:szCs w:val="20"/>
        </w:rPr>
        <w:t>pozemk</w:t>
      </w:r>
      <w:r w:rsidR="00387BFC">
        <w:rPr>
          <w:rFonts w:ascii="Arial" w:hAnsi="Arial" w:cs="Arial"/>
          <w:b/>
          <w:bCs/>
          <w:color w:val="000000"/>
          <w:sz w:val="20"/>
          <w:szCs w:val="20"/>
        </w:rPr>
        <w:t>ů</w:t>
      </w:r>
      <w:r w:rsidR="00960F66">
        <w:rPr>
          <w:rFonts w:ascii="Arial" w:hAnsi="Arial" w:cs="Arial"/>
          <w:b/>
          <w:bCs/>
          <w:color w:val="000000"/>
          <w:sz w:val="20"/>
          <w:szCs w:val="20"/>
        </w:rPr>
        <w:t xml:space="preserve"> </w:t>
      </w:r>
      <w:proofErr w:type="spellStart"/>
      <w:r w:rsidR="00960F66">
        <w:rPr>
          <w:rFonts w:ascii="Arial" w:hAnsi="Arial" w:cs="Arial"/>
          <w:b/>
          <w:bCs/>
          <w:color w:val="000000"/>
          <w:sz w:val="20"/>
          <w:szCs w:val="20"/>
        </w:rPr>
        <w:t>parc</w:t>
      </w:r>
      <w:proofErr w:type="spellEnd"/>
      <w:r w:rsidR="00960F66">
        <w:rPr>
          <w:rFonts w:ascii="Arial" w:hAnsi="Arial" w:cs="Arial"/>
          <w:b/>
          <w:bCs/>
          <w:color w:val="000000"/>
          <w:sz w:val="20"/>
          <w:szCs w:val="20"/>
        </w:rPr>
        <w:t xml:space="preserve">. </w:t>
      </w:r>
      <w:proofErr w:type="gramStart"/>
      <w:r w:rsidR="00960F66">
        <w:rPr>
          <w:rFonts w:ascii="Arial" w:hAnsi="Arial" w:cs="Arial"/>
          <w:b/>
          <w:bCs/>
          <w:color w:val="000000"/>
          <w:sz w:val="20"/>
          <w:szCs w:val="20"/>
        </w:rPr>
        <w:t>č.</w:t>
      </w:r>
      <w:proofErr w:type="gramEnd"/>
      <w:r w:rsidR="00960F66">
        <w:rPr>
          <w:rFonts w:ascii="Arial" w:hAnsi="Arial" w:cs="Arial"/>
          <w:b/>
          <w:bCs/>
          <w:color w:val="000000"/>
          <w:sz w:val="20"/>
          <w:szCs w:val="20"/>
        </w:rPr>
        <w:t xml:space="preserve"> </w:t>
      </w:r>
      <w:r w:rsidR="004C3E11">
        <w:rPr>
          <w:rFonts w:ascii="Arial" w:hAnsi="Arial" w:cs="Arial"/>
          <w:b/>
          <w:bCs/>
          <w:color w:val="000000"/>
          <w:sz w:val="20"/>
          <w:szCs w:val="20"/>
        </w:rPr>
        <w:t>2</w:t>
      </w:r>
      <w:r w:rsidR="00C54CD7">
        <w:rPr>
          <w:rFonts w:ascii="Arial" w:hAnsi="Arial" w:cs="Arial"/>
          <w:b/>
          <w:bCs/>
          <w:color w:val="000000"/>
          <w:sz w:val="20"/>
          <w:szCs w:val="20"/>
        </w:rPr>
        <w:t>1</w:t>
      </w:r>
      <w:r w:rsidR="00387BFC">
        <w:rPr>
          <w:rFonts w:ascii="Arial" w:hAnsi="Arial" w:cs="Arial"/>
          <w:b/>
          <w:bCs/>
          <w:color w:val="000000"/>
          <w:sz w:val="20"/>
          <w:szCs w:val="20"/>
        </w:rPr>
        <w:t>00 a 2102/6</w:t>
      </w:r>
      <w:r w:rsidR="004C3E11">
        <w:rPr>
          <w:rFonts w:ascii="Arial" w:hAnsi="Arial" w:cs="Arial"/>
          <w:b/>
          <w:bCs/>
          <w:color w:val="000000"/>
          <w:sz w:val="20"/>
          <w:szCs w:val="20"/>
        </w:rPr>
        <w:t xml:space="preserve"> </w:t>
      </w:r>
      <w:r w:rsidR="00960F66">
        <w:rPr>
          <w:rFonts w:ascii="Arial" w:hAnsi="Arial" w:cs="Arial"/>
          <w:b/>
          <w:bCs/>
          <w:color w:val="000000"/>
          <w:sz w:val="20"/>
          <w:szCs w:val="20"/>
        </w:rPr>
        <w:t xml:space="preserve">k. </w:t>
      </w:r>
      <w:proofErr w:type="spellStart"/>
      <w:r w:rsidR="00960F66">
        <w:rPr>
          <w:rFonts w:ascii="Arial" w:hAnsi="Arial" w:cs="Arial"/>
          <w:b/>
          <w:bCs/>
          <w:color w:val="000000"/>
          <w:sz w:val="20"/>
          <w:szCs w:val="20"/>
        </w:rPr>
        <w:t>ú.</w:t>
      </w:r>
      <w:proofErr w:type="spellEnd"/>
      <w:r w:rsidR="00960F66">
        <w:rPr>
          <w:rFonts w:ascii="Arial" w:hAnsi="Arial" w:cs="Arial"/>
          <w:b/>
          <w:bCs/>
          <w:color w:val="000000"/>
          <w:sz w:val="20"/>
          <w:szCs w:val="20"/>
        </w:rPr>
        <w:t xml:space="preserve"> </w:t>
      </w:r>
      <w:r w:rsidR="00387BFC">
        <w:rPr>
          <w:rFonts w:ascii="Arial" w:hAnsi="Arial" w:cs="Arial"/>
          <w:b/>
          <w:bCs/>
          <w:color w:val="000000"/>
          <w:sz w:val="20"/>
          <w:szCs w:val="20"/>
        </w:rPr>
        <w:t>Střešovice</w:t>
      </w:r>
      <w:r w:rsidR="00C54CD7">
        <w:rPr>
          <w:rFonts w:ascii="Arial" w:hAnsi="Arial" w:cs="Arial"/>
          <w:b/>
          <w:bCs/>
          <w:color w:val="000000"/>
          <w:sz w:val="20"/>
          <w:szCs w:val="20"/>
        </w:rPr>
        <w:t xml:space="preserve"> </w:t>
      </w:r>
      <w:r w:rsidR="00960F66">
        <w:rPr>
          <w:rFonts w:ascii="Arial" w:hAnsi="Arial" w:cs="Arial"/>
          <w:b/>
          <w:bCs/>
          <w:color w:val="000000"/>
          <w:sz w:val="20"/>
          <w:szCs w:val="20"/>
        </w:rPr>
        <w:t xml:space="preserve"> </w:t>
      </w:r>
    </w:p>
    <w:p w14:paraId="408771A1" w14:textId="36599CD4" w:rsidR="004C3E11" w:rsidRDefault="00960F66" w:rsidP="0078191F">
      <w:pPr>
        <w:ind w:left="284"/>
        <w:jc w:val="both"/>
        <w:rPr>
          <w:rFonts w:ascii="Arial" w:hAnsi="Arial" w:cs="Arial"/>
          <w:sz w:val="20"/>
          <w:szCs w:val="20"/>
        </w:rPr>
      </w:pPr>
      <w:r>
        <w:rPr>
          <w:rFonts w:ascii="Arial" w:hAnsi="Arial" w:cs="Arial"/>
          <w:sz w:val="20"/>
          <w:szCs w:val="20"/>
        </w:rPr>
        <w:t>Úvodní slovo k</w:t>
      </w:r>
      <w:r w:rsidR="0078191F">
        <w:rPr>
          <w:rFonts w:ascii="Arial" w:hAnsi="Arial" w:cs="Arial"/>
          <w:sz w:val="20"/>
          <w:szCs w:val="20"/>
        </w:rPr>
        <w:t> dané problematice měl předseda</w:t>
      </w:r>
      <w:r w:rsidR="00DB0C53">
        <w:rPr>
          <w:rFonts w:ascii="Arial" w:hAnsi="Arial" w:cs="Arial"/>
          <w:sz w:val="20"/>
          <w:szCs w:val="20"/>
        </w:rPr>
        <w:t>.</w:t>
      </w:r>
      <w:r w:rsidR="0078191F">
        <w:rPr>
          <w:rFonts w:ascii="Arial" w:hAnsi="Arial" w:cs="Arial"/>
          <w:sz w:val="20"/>
          <w:szCs w:val="20"/>
        </w:rPr>
        <w:t xml:space="preserve"> </w:t>
      </w:r>
      <w:r w:rsidR="00DB0C53">
        <w:rPr>
          <w:rFonts w:ascii="Arial" w:hAnsi="Arial" w:cs="Arial"/>
          <w:sz w:val="20"/>
          <w:szCs w:val="20"/>
        </w:rPr>
        <w:t>V</w:t>
      </w:r>
      <w:r w:rsidR="00DB0C53">
        <w:rPr>
          <w:rFonts w:ascii="Arial" w:hAnsi="Arial" w:cs="Arial"/>
          <w:bCs/>
          <w:sz w:val="20"/>
          <w:szCs w:val="20"/>
        </w:rPr>
        <w:t xml:space="preserve"> diskusi s p. </w:t>
      </w:r>
      <w:proofErr w:type="spellStart"/>
      <w:r w:rsidR="00DB0C53">
        <w:rPr>
          <w:rFonts w:ascii="Arial" w:hAnsi="Arial" w:cs="Arial"/>
          <w:bCs/>
          <w:sz w:val="20"/>
          <w:szCs w:val="20"/>
        </w:rPr>
        <w:t>Mahrik</w:t>
      </w:r>
      <w:proofErr w:type="spellEnd"/>
      <w:r w:rsidR="00DB0C53">
        <w:rPr>
          <w:rFonts w:ascii="Arial" w:hAnsi="Arial" w:cs="Arial"/>
          <w:bCs/>
          <w:sz w:val="20"/>
          <w:szCs w:val="20"/>
        </w:rPr>
        <w:t xml:space="preserve"> dotázal, zda již někdo jedná s vlastníkem sousedních pozemků. Členové komise řešili vlastnictví sousedních pozemků v minulosti, nutnost zajištění přístupu na pozemek </w:t>
      </w:r>
      <w:proofErr w:type="spellStart"/>
      <w:r w:rsidR="00DB0C53">
        <w:rPr>
          <w:rFonts w:ascii="Arial" w:hAnsi="Arial" w:cs="Arial"/>
          <w:bCs/>
          <w:sz w:val="20"/>
          <w:szCs w:val="20"/>
        </w:rPr>
        <w:t>parc</w:t>
      </w:r>
      <w:proofErr w:type="spellEnd"/>
      <w:r w:rsidR="00DB0C53">
        <w:rPr>
          <w:rFonts w:ascii="Arial" w:hAnsi="Arial" w:cs="Arial"/>
          <w:bCs/>
          <w:sz w:val="20"/>
          <w:szCs w:val="20"/>
        </w:rPr>
        <w:t xml:space="preserve">. </w:t>
      </w:r>
      <w:proofErr w:type="gramStart"/>
      <w:r w:rsidR="00DB0C53">
        <w:rPr>
          <w:rFonts w:ascii="Arial" w:hAnsi="Arial" w:cs="Arial"/>
          <w:bCs/>
          <w:sz w:val="20"/>
          <w:szCs w:val="20"/>
        </w:rPr>
        <w:t>č.</w:t>
      </w:r>
      <w:proofErr w:type="gramEnd"/>
      <w:r w:rsidR="00DB0C53">
        <w:rPr>
          <w:rFonts w:ascii="Arial" w:hAnsi="Arial" w:cs="Arial"/>
          <w:bCs/>
          <w:sz w:val="20"/>
          <w:szCs w:val="20"/>
        </w:rPr>
        <w:t xml:space="preserve"> 2100 k.</w:t>
      </w:r>
      <w:r w:rsidR="005700B5">
        <w:rPr>
          <w:rFonts w:ascii="Arial" w:hAnsi="Arial" w:cs="Arial"/>
          <w:bCs/>
          <w:sz w:val="20"/>
          <w:szCs w:val="20"/>
        </w:rPr>
        <w:t xml:space="preserve"> </w:t>
      </w:r>
      <w:proofErr w:type="spellStart"/>
      <w:r w:rsidR="00DB0C53">
        <w:rPr>
          <w:rFonts w:ascii="Arial" w:hAnsi="Arial" w:cs="Arial"/>
          <w:bCs/>
          <w:sz w:val="20"/>
          <w:szCs w:val="20"/>
        </w:rPr>
        <w:t>ú.</w:t>
      </w:r>
      <w:proofErr w:type="spellEnd"/>
      <w:r w:rsidR="00DB0C53">
        <w:rPr>
          <w:rFonts w:ascii="Arial" w:hAnsi="Arial" w:cs="Arial"/>
          <w:bCs/>
          <w:sz w:val="20"/>
          <w:szCs w:val="20"/>
        </w:rPr>
        <w:t xml:space="preserve"> Střešovice, sh</w:t>
      </w:r>
      <w:r w:rsidR="005700B5">
        <w:rPr>
          <w:rFonts w:ascii="Arial" w:hAnsi="Arial" w:cs="Arial"/>
          <w:bCs/>
          <w:sz w:val="20"/>
          <w:szCs w:val="20"/>
        </w:rPr>
        <w:t xml:space="preserve">odli se, že materiál je neúplný, požadují jeho doplnění mimo jiné i o informaci, zda m. č. Praha 6 bude stavět sportovní halu. Mgr. </w:t>
      </w:r>
      <w:proofErr w:type="spellStart"/>
      <w:r w:rsidR="005700B5">
        <w:rPr>
          <w:rFonts w:ascii="Arial" w:hAnsi="Arial" w:cs="Arial"/>
          <w:bCs/>
          <w:sz w:val="20"/>
          <w:szCs w:val="20"/>
        </w:rPr>
        <w:t>Chabr</w:t>
      </w:r>
      <w:proofErr w:type="spellEnd"/>
      <w:r w:rsidR="005700B5">
        <w:rPr>
          <w:rFonts w:ascii="Arial" w:hAnsi="Arial" w:cs="Arial"/>
          <w:bCs/>
          <w:sz w:val="20"/>
          <w:szCs w:val="20"/>
        </w:rPr>
        <w:t xml:space="preserve"> uvedl, že pokud si m. č. Praha 6 požádá o svěření, nemusí jí být vyhověno, </w:t>
      </w:r>
      <w:r w:rsidR="00DB0C53">
        <w:rPr>
          <w:rFonts w:ascii="Arial" w:hAnsi="Arial" w:cs="Arial"/>
          <w:bCs/>
          <w:sz w:val="20"/>
          <w:szCs w:val="20"/>
        </w:rPr>
        <w:t>v</w:t>
      </w:r>
      <w:r w:rsidR="005700B5">
        <w:rPr>
          <w:rFonts w:ascii="Arial" w:hAnsi="Arial" w:cs="Arial"/>
          <w:bCs/>
          <w:sz w:val="20"/>
          <w:szCs w:val="20"/>
        </w:rPr>
        <w:t> případě svěření, budou stanoveny podmínky mimo jiné, že pozemek nelze zcizit. Mgr. Lacina</w:t>
      </w:r>
      <w:r w:rsidR="00DB0C53">
        <w:rPr>
          <w:rFonts w:ascii="Arial" w:hAnsi="Arial" w:cs="Arial"/>
          <w:bCs/>
          <w:sz w:val="20"/>
          <w:szCs w:val="20"/>
        </w:rPr>
        <w:t xml:space="preserve"> </w:t>
      </w:r>
      <w:r w:rsidR="005700B5">
        <w:rPr>
          <w:rFonts w:ascii="Arial" w:hAnsi="Arial" w:cs="Arial"/>
          <w:bCs/>
          <w:sz w:val="20"/>
          <w:szCs w:val="20"/>
        </w:rPr>
        <w:t>uvedl, že v programovém prohlášení je výstavba 2 sportovních hal. Je pro odložení bodu a jeho opětovné předložení k projednání po doplnění požadovaných údajů.</w:t>
      </w:r>
      <w:r w:rsidR="0078191F">
        <w:rPr>
          <w:rFonts w:ascii="Arial" w:hAnsi="Arial" w:cs="Arial"/>
          <w:sz w:val="20"/>
          <w:szCs w:val="20"/>
        </w:rPr>
        <w:t xml:space="preserve"> </w:t>
      </w:r>
    </w:p>
    <w:p w14:paraId="74023464" w14:textId="77777777" w:rsidR="00387BFC" w:rsidRDefault="00387BFC" w:rsidP="0078191F">
      <w:pPr>
        <w:ind w:left="284"/>
        <w:jc w:val="both"/>
        <w:rPr>
          <w:rFonts w:ascii="Arial" w:hAnsi="Arial" w:cs="Arial"/>
          <w:sz w:val="20"/>
          <w:szCs w:val="20"/>
        </w:rPr>
      </w:pPr>
    </w:p>
    <w:p w14:paraId="4F6FD200" w14:textId="74257B83" w:rsidR="0078191F" w:rsidRDefault="00960F66">
      <w:pPr>
        <w:tabs>
          <w:tab w:val="left" w:pos="540"/>
        </w:tabs>
        <w:suppressAutoHyphens w:val="0"/>
        <w:spacing w:line="240" w:lineRule="atLeast"/>
        <w:ind w:left="284"/>
        <w:jc w:val="both"/>
        <w:rPr>
          <w:rFonts w:ascii="Arial" w:hAnsi="Arial" w:cs="Arial"/>
          <w:bCs/>
          <w:color w:val="000000"/>
          <w:sz w:val="20"/>
          <w:szCs w:val="20"/>
        </w:rPr>
      </w:pPr>
      <w:r>
        <w:rPr>
          <w:rFonts w:ascii="Arial" w:hAnsi="Arial" w:cs="Arial"/>
          <w:b/>
          <w:bCs/>
          <w:sz w:val="20"/>
          <w:szCs w:val="20"/>
        </w:rPr>
        <w:lastRenderedPageBreak/>
        <w:t>Závěr:</w:t>
      </w:r>
      <w:r>
        <w:rPr>
          <w:rFonts w:ascii="Arial" w:hAnsi="Arial" w:cs="Arial"/>
          <w:sz w:val="20"/>
          <w:szCs w:val="20"/>
        </w:rPr>
        <w:t xml:space="preserve"> KMP </w:t>
      </w:r>
      <w:r w:rsidR="008B24A6">
        <w:rPr>
          <w:rFonts w:ascii="Arial" w:hAnsi="Arial" w:cs="Arial"/>
          <w:sz w:val="20"/>
          <w:szCs w:val="20"/>
        </w:rPr>
        <w:t>přerušuje jednání ke</w:t>
      </w:r>
      <w:r>
        <w:rPr>
          <w:rFonts w:ascii="Arial" w:hAnsi="Arial" w:cs="Arial"/>
          <w:sz w:val="20"/>
          <w:szCs w:val="20"/>
        </w:rPr>
        <w:t xml:space="preserve"> </w:t>
      </w:r>
      <w:r w:rsidR="00387BFC">
        <w:rPr>
          <w:rFonts w:ascii="Arial" w:hAnsi="Arial" w:cs="Arial"/>
          <w:sz w:val="20"/>
          <w:szCs w:val="20"/>
        </w:rPr>
        <w:t xml:space="preserve">svěření </w:t>
      </w:r>
      <w:r w:rsidR="006B2E2B">
        <w:rPr>
          <w:rFonts w:ascii="Arial" w:hAnsi="Arial" w:cs="Arial"/>
          <w:sz w:val="20"/>
          <w:szCs w:val="20"/>
        </w:rPr>
        <w:t>p</w:t>
      </w:r>
      <w:r>
        <w:rPr>
          <w:rFonts w:ascii="Arial" w:hAnsi="Arial" w:cs="Arial"/>
          <w:bCs/>
          <w:color w:val="000000"/>
          <w:sz w:val="20"/>
          <w:szCs w:val="20"/>
        </w:rPr>
        <w:t>ozemk</w:t>
      </w:r>
      <w:r w:rsidR="00387BFC">
        <w:rPr>
          <w:rFonts w:ascii="Arial" w:hAnsi="Arial" w:cs="Arial"/>
          <w:bCs/>
          <w:color w:val="000000"/>
          <w:sz w:val="20"/>
          <w:szCs w:val="20"/>
        </w:rPr>
        <w:t>ů</w:t>
      </w:r>
      <w:r>
        <w:rPr>
          <w:rFonts w:ascii="Arial" w:hAnsi="Arial" w:cs="Arial"/>
          <w:bCs/>
          <w:color w:val="000000"/>
          <w:sz w:val="20"/>
          <w:szCs w:val="20"/>
        </w:rPr>
        <w:t xml:space="preserve">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w:t>
      </w:r>
      <w:r w:rsidR="004C3E11">
        <w:rPr>
          <w:rFonts w:ascii="Arial" w:hAnsi="Arial" w:cs="Arial"/>
          <w:bCs/>
          <w:color w:val="000000"/>
          <w:sz w:val="20"/>
          <w:szCs w:val="20"/>
        </w:rPr>
        <w:t>2</w:t>
      </w:r>
      <w:r w:rsidR="00245231" w:rsidRPr="00245231">
        <w:rPr>
          <w:rFonts w:ascii="Arial" w:hAnsi="Arial" w:cs="Arial"/>
          <w:bCs/>
          <w:color w:val="000000"/>
          <w:sz w:val="20"/>
          <w:szCs w:val="20"/>
        </w:rPr>
        <w:t>1</w:t>
      </w:r>
      <w:r w:rsidR="00387BFC">
        <w:rPr>
          <w:rFonts w:ascii="Arial" w:hAnsi="Arial" w:cs="Arial"/>
          <w:bCs/>
          <w:color w:val="000000"/>
          <w:sz w:val="20"/>
          <w:szCs w:val="20"/>
        </w:rPr>
        <w:t>00 a 2102/6</w:t>
      </w:r>
      <w:r w:rsidR="00245231" w:rsidRPr="00245231">
        <w:rPr>
          <w:rFonts w:ascii="Arial" w:hAnsi="Arial" w:cs="Arial"/>
          <w:bCs/>
          <w:color w:val="000000"/>
          <w:sz w:val="20"/>
          <w:szCs w:val="20"/>
        </w:rPr>
        <w:t xml:space="preserve"> k. </w:t>
      </w:r>
      <w:proofErr w:type="spellStart"/>
      <w:r w:rsidR="00245231" w:rsidRPr="00245231">
        <w:rPr>
          <w:rFonts w:ascii="Arial" w:hAnsi="Arial" w:cs="Arial"/>
          <w:bCs/>
          <w:color w:val="000000"/>
          <w:sz w:val="20"/>
          <w:szCs w:val="20"/>
        </w:rPr>
        <w:t>ú.</w:t>
      </w:r>
      <w:proofErr w:type="spellEnd"/>
      <w:r w:rsidR="00245231" w:rsidRPr="00245231">
        <w:rPr>
          <w:rFonts w:ascii="Arial" w:hAnsi="Arial" w:cs="Arial"/>
          <w:bCs/>
          <w:color w:val="000000"/>
          <w:sz w:val="20"/>
          <w:szCs w:val="20"/>
        </w:rPr>
        <w:t xml:space="preserve"> </w:t>
      </w:r>
      <w:r w:rsidR="00387BFC">
        <w:rPr>
          <w:rFonts w:ascii="Arial" w:hAnsi="Arial" w:cs="Arial"/>
          <w:bCs/>
          <w:color w:val="000000"/>
          <w:sz w:val="20"/>
          <w:szCs w:val="20"/>
        </w:rPr>
        <w:t>Střešovice</w:t>
      </w:r>
      <w:r w:rsidR="008B24A6">
        <w:rPr>
          <w:rFonts w:ascii="Arial" w:hAnsi="Arial" w:cs="Arial"/>
          <w:bCs/>
          <w:color w:val="000000"/>
          <w:sz w:val="20"/>
          <w:szCs w:val="20"/>
        </w:rPr>
        <w:t xml:space="preserve"> a požaduje doplnění údajů o proveditelnosti stavby sportovní haly.</w:t>
      </w:r>
    </w:p>
    <w:p w14:paraId="20747BC4" w14:textId="0FD83706" w:rsidR="00960F66" w:rsidRPr="00245231" w:rsidRDefault="00245231">
      <w:pPr>
        <w:tabs>
          <w:tab w:val="left" w:pos="540"/>
        </w:tabs>
        <w:suppressAutoHyphens w:val="0"/>
        <w:spacing w:line="240" w:lineRule="atLeast"/>
        <w:ind w:left="284"/>
        <w:jc w:val="both"/>
        <w:rPr>
          <w:szCs w:val="20"/>
        </w:rPr>
      </w:pPr>
      <w:r w:rsidRPr="00245231">
        <w:rPr>
          <w:rFonts w:ascii="Arial" w:hAnsi="Arial" w:cs="Arial"/>
          <w:bCs/>
          <w:color w:val="000000"/>
          <w:sz w:val="20"/>
          <w:szCs w:val="20"/>
        </w:rPr>
        <w:t xml:space="preserve"> </w:t>
      </w:r>
    </w:p>
    <w:p w14:paraId="2FBCCFC4" w14:textId="4DA93FC3" w:rsidR="006B5764" w:rsidRPr="00E054C8" w:rsidRDefault="006B5764">
      <w:pPr>
        <w:ind w:left="6300"/>
        <w:jc w:val="both"/>
        <w:rPr>
          <w:rFonts w:ascii="Arial" w:hAnsi="Arial" w:cs="Arial"/>
          <w:sz w:val="20"/>
        </w:rPr>
      </w:pPr>
      <w:r>
        <w:rPr>
          <w:rFonts w:ascii="Arial" w:hAnsi="Arial" w:cs="Arial"/>
          <w:b/>
          <w:sz w:val="20"/>
        </w:rPr>
        <w:t xml:space="preserve">hlasování: </w:t>
      </w:r>
      <w:r w:rsidR="008B24A6">
        <w:rPr>
          <w:rFonts w:ascii="Arial" w:hAnsi="Arial" w:cs="Arial"/>
          <w:b/>
          <w:sz w:val="20"/>
        </w:rPr>
        <w:t>13</w:t>
      </w:r>
      <w:r w:rsidR="00960F66">
        <w:rPr>
          <w:rFonts w:ascii="Arial" w:hAnsi="Arial" w:cs="Arial"/>
          <w:b/>
          <w:sz w:val="20"/>
        </w:rPr>
        <w:t xml:space="preserve"> : </w:t>
      </w:r>
      <w:r w:rsidR="00387BFC">
        <w:rPr>
          <w:rFonts w:ascii="Arial" w:hAnsi="Arial" w:cs="Arial"/>
          <w:b/>
          <w:sz w:val="20"/>
        </w:rPr>
        <w:t>0</w:t>
      </w:r>
      <w:r w:rsidR="00960F66">
        <w:rPr>
          <w:rFonts w:ascii="Arial" w:hAnsi="Arial" w:cs="Arial"/>
          <w:b/>
          <w:sz w:val="20"/>
        </w:rPr>
        <w:t xml:space="preserve"> : </w:t>
      </w:r>
      <w:r w:rsidR="008B24A6">
        <w:rPr>
          <w:rFonts w:ascii="Arial" w:hAnsi="Arial" w:cs="Arial"/>
          <w:b/>
          <w:sz w:val="20"/>
        </w:rPr>
        <w:t>0</w:t>
      </w:r>
      <w:r w:rsidR="00E054C8">
        <w:rPr>
          <w:rFonts w:ascii="Arial" w:hAnsi="Arial" w:cs="Arial"/>
          <w:b/>
          <w:sz w:val="20"/>
        </w:rPr>
        <w:t xml:space="preserve"> </w:t>
      </w:r>
    </w:p>
    <w:p w14:paraId="797B6991" w14:textId="4651C8BB" w:rsidR="00960F66" w:rsidRDefault="00960F66">
      <w:pPr>
        <w:ind w:left="6300"/>
        <w:jc w:val="both"/>
        <w:rPr>
          <w:rFonts w:ascii="Arial" w:hAnsi="Arial" w:cs="Arial"/>
          <w:sz w:val="20"/>
          <w:szCs w:val="20"/>
        </w:rPr>
      </w:pPr>
      <w:r>
        <w:rPr>
          <w:rFonts w:ascii="Arial" w:hAnsi="Arial" w:cs="Arial"/>
          <w:sz w:val="20"/>
          <w:szCs w:val="20"/>
        </w:rPr>
        <w:t xml:space="preserve">(schváleno) </w:t>
      </w:r>
    </w:p>
    <w:p w14:paraId="28D83196" w14:textId="77777777" w:rsidR="005D218A" w:rsidRDefault="005D218A" w:rsidP="006B2E2B">
      <w:pPr>
        <w:pStyle w:val="Zkladntext21"/>
        <w:jc w:val="left"/>
        <w:rPr>
          <w:b w:val="0"/>
          <w:bCs w:val="0"/>
          <w:szCs w:val="20"/>
        </w:rPr>
      </w:pPr>
    </w:p>
    <w:p w14:paraId="72A1DA31" w14:textId="66A30B94" w:rsidR="006B2E2B" w:rsidRPr="004C3E11" w:rsidRDefault="0040614C" w:rsidP="006B2E2B">
      <w:pPr>
        <w:tabs>
          <w:tab w:val="left" w:pos="540"/>
        </w:tabs>
        <w:suppressAutoHyphens w:val="0"/>
        <w:spacing w:line="240" w:lineRule="atLeast"/>
        <w:ind w:left="284" w:hanging="284"/>
        <w:jc w:val="both"/>
        <w:rPr>
          <w:rFonts w:ascii="Palatino Linotype" w:hAnsi="Palatino Linotype" w:cs="Arial"/>
          <w:sz w:val="20"/>
          <w:szCs w:val="20"/>
        </w:rPr>
      </w:pPr>
      <w:r>
        <w:rPr>
          <w:rFonts w:ascii="Arial" w:hAnsi="Arial" w:cs="Arial"/>
          <w:b/>
          <w:sz w:val="20"/>
          <w:szCs w:val="20"/>
        </w:rPr>
        <w:t>5</w:t>
      </w:r>
      <w:r w:rsidR="006B2E2B" w:rsidRPr="00C54CD7">
        <w:rPr>
          <w:rFonts w:ascii="Arial" w:hAnsi="Arial" w:cs="Arial"/>
          <w:b/>
          <w:sz w:val="20"/>
          <w:szCs w:val="20"/>
        </w:rPr>
        <w:t xml:space="preserve">) </w:t>
      </w:r>
      <w:r w:rsidR="004C3E11">
        <w:rPr>
          <w:rFonts w:ascii="Arial" w:hAnsi="Arial" w:cs="Arial"/>
          <w:b/>
          <w:sz w:val="20"/>
          <w:szCs w:val="20"/>
        </w:rPr>
        <w:t xml:space="preserve"> </w:t>
      </w:r>
      <w:r w:rsidR="004C3E11" w:rsidRPr="004C3E11">
        <w:rPr>
          <w:rFonts w:ascii="Arial" w:hAnsi="Arial" w:cs="Arial"/>
          <w:b/>
          <w:sz w:val="20"/>
          <w:szCs w:val="20"/>
        </w:rPr>
        <w:t>Pro</w:t>
      </w:r>
      <w:r w:rsidR="00387BFC">
        <w:rPr>
          <w:rFonts w:ascii="Arial" w:hAnsi="Arial" w:cs="Arial"/>
          <w:b/>
          <w:sz w:val="20"/>
          <w:szCs w:val="20"/>
        </w:rPr>
        <w:t>nájem</w:t>
      </w:r>
      <w:r w:rsidR="004C3E11" w:rsidRPr="004C3E11">
        <w:rPr>
          <w:rFonts w:ascii="Arial" w:hAnsi="Arial" w:cs="Arial"/>
          <w:b/>
          <w:sz w:val="20"/>
          <w:szCs w:val="20"/>
        </w:rPr>
        <w:t xml:space="preserve"> </w:t>
      </w:r>
      <w:r w:rsidR="004C3E11">
        <w:rPr>
          <w:rFonts w:ascii="Arial" w:hAnsi="Arial" w:cs="Arial"/>
          <w:b/>
          <w:sz w:val="20"/>
          <w:szCs w:val="20"/>
        </w:rPr>
        <w:t xml:space="preserve">části </w:t>
      </w:r>
      <w:r w:rsidR="004C3E11" w:rsidRPr="004C3E11">
        <w:rPr>
          <w:rFonts w:ascii="Arial" w:hAnsi="Arial" w:cs="Arial"/>
          <w:b/>
          <w:sz w:val="20"/>
          <w:szCs w:val="20"/>
        </w:rPr>
        <w:t>pozemk</w:t>
      </w:r>
      <w:r w:rsidR="004C3E11">
        <w:rPr>
          <w:rFonts w:ascii="Arial" w:hAnsi="Arial" w:cs="Arial"/>
          <w:b/>
          <w:sz w:val="20"/>
          <w:szCs w:val="20"/>
        </w:rPr>
        <w:t>u</w:t>
      </w:r>
      <w:r w:rsidR="004C3E11" w:rsidRPr="004C3E11">
        <w:rPr>
          <w:rFonts w:ascii="Arial" w:hAnsi="Arial" w:cs="Arial"/>
          <w:b/>
          <w:sz w:val="20"/>
          <w:szCs w:val="20"/>
        </w:rPr>
        <w:t xml:space="preserve"> </w:t>
      </w:r>
      <w:proofErr w:type="spellStart"/>
      <w:r w:rsidR="004C3E11" w:rsidRPr="004C3E11">
        <w:rPr>
          <w:rFonts w:ascii="Arial" w:hAnsi="Arial" w:cs="Arial"/>
          <w:b/>
          <w:sz w:val="20"/>
          <w:szCs w:val="20"/>
        </w:rPr>
        <w:t>parc</w:t>
      </w:r>
      <w:proofErr w:type="spellEnd"/>
      <w:r w:rsidR="004C3E11" w:rsidRPr="004C3E11">
        <w:rPr>
          <w:rFonts w:ascii="Arial" w:hAnsi="Arial" w:cs="Arial"/>
          <w:b/>
          <w:sz w:val="20"/>
          <w:szCs w:val="20"/>
        </w:rPr>
        <w:t xml:space="preserve">. </w:t>
      </w:r>
      <w:proofErr w:type="gramStart"/>
      <w:r w:rsidR="004C3E11" w:rsidRPr="004C3E11">
        <w:rPr>
          <w:rFonts w:ascii="Arial" w:hAnsi="Arial" w:cs="Arial"/>
          <w:b/>
          <w:sz w:val="20"/>
          <w:szCs w:val="20"/>
        </w:rPr>
        <w:t>č.</w:t>
      </w:r>
      <w:proofErr w:type="gramEnd"/>
      <w:r w:rsidR="004C3E11" w:rsidRPr="004C3E11">
        <w:rPr>
          <w:rFonts w:ascii="Arial" w:hAnsi="Arial" w:cs="Arial"/>
          <w:b/>
          <w:sz w:val="20"/>
          <w:szCs w:val="20"/>
        </w:rPr>
        <w:t xml:space="preserve"> 3</w:t>
      </w:r>
      <w:r w:rsidR="004C3E11">
        <w:rPr>
          <w:rFonts w:ascii="Arial" w:hAnsi="Arial" w:cs="Arial"/>
          <w:b/>
          <w:sz w:val="20"/>
          <w:szCs w:val="20"/>
        </w:rPr>
        <w:t>02</w:t>
      </w:r>
      <w:r w:rsidR="00387BFC">
        <w:rPr>
          <w:rFonts w:ascii="Arial" w:hAnsi="Arial" w:cs="Arial"/>
          <w:b/>
          <w:sz w:val="20"/>
          <w:szCs w:val="20"/>
        </w:rPr>
        <w:t>/8</w:t>
      </w:r>
      <w:r w:rsidR="004C3E11" w:rsidRPr="004C3E11">
        <w:rPr>
          <w:rFonts w:ascii="Arial" w:hAnsi="Arial" w:cs="Arial"/>
          <w:b/>
          <w:sz w:val="20"/>
          <w:szCs w:val="20"/>
        </w:rPr>
        <w:t xml:space="preserve"> k. </w:t>
      </w:r>
      <w:proofErr w:type="spellStart"/>
      <w:r w:rsidR="004C3E11" w:rsidRPr="004C3E11">
        <w:rPr>
          <w:rFonts w:ascii="Arial" w:hAnsi="Arial" w:cs="Arial"/>
          <w:b/>
          <w:sz w:val="20"/>
          <w:szCs w:val="20"/>
        </w:rPr>
        <w:t>ú.</w:t>
      </w:r>
      <w:proofErr w:type="spellEnd"/>
      <w:r w:rsidR="004C3E11" w:rsidRPr="004C3E11">
        <w:rPr>
          <w:rFonts w:ascii="Arial" w:hAnsi="Arial" w:cs="Arial"/>
          <w:b/>
          <w:sz w:val="20"/>
          <w:szCs w:val="20"/>
        </w:rPr>
        <w:t xml:space="preserve"> </w:t>
      </w:r>
      <w:r w:rsidR="00387BFC">
        <w:rPr>
          <w:rFonts w:ascii="Arial" w:hAnsi="Arial" w:cs="Arial"/>
          <w:b/>
          <w:sz w:val="20"/>
          <w:szCs w:val="20"/>
        </w:rPr>
        <w:t>Veleslavín</w:t>
      </w:r>
      <w:r w:rsidR="004C3E11" w:rsidRPr="004C3E11">
        <w:rPr>
          <w:rFonts w:ascii="Palatino Linotype" w:hAnsi="Palatino Linotype"/>
          <w:b/>
          <w:sz w:val="20"/>
          <w:szCs w:val="20"/>
        </w:rPr>
        <w:t xml:space="preserve">  </w:t>
      </w:r>
    </w:p>
    <w:p w14:paraId="56447D10" w14:textId="3BB9A633" w:rsidR="00387BFC" w:rsidRDefault="006B2E2B" w:rsidP="00855142">
      <w:pPr>
        <w:ind w:left="284"/>
        <w:jc w:val="both"/>
        <w:rPr>
          <w:rFonts w:ascii="Arial" w:hAnsi="Arial" w:cs="Arial"/>
          <w:sz w:val="20"/>
          <w:szCs w:val="20"/>
        </w:rPr>
      </w:pPr>
      <w:r>
        <w:rPr>
          <w:rFonts w:ascii="Arial" w:hAnsi="Arial" w:cs="Arial"/>
          <w:sz w:val="20"/>
          <w:szCs w:val="20"/>
        </w:rPr>
        <w:t>Úvodní slovo k dané problematice měl předsed</w:t>
      </w:r>
      <w:r w:rsidR="00E054C8">
        <w:rPr>
          <w:rFonts w:ascii="Arial" w:hAnsi="Arial" w:cs="Arial"/>
          <w:sz w:val="20"/>
          <w:szCs w:val="20"/>
        </w:rPr>
        <w:t>a</w:t>
      </w:r>
      <w:r w:rsidR="0040614C">
        <w:rPr>
          <w:rFonts w:ascii="Arial" w:hAnsi="Arial" w:cs="Arial"/>
          <w:sz w:val="20"/>
          <w:szCs w:val="20"/>
        </w:rPr>
        <w:t>.</w:t>
      </w:r>
      <w:r w:rsidR="00E054C8">
        <w:rPr>
          <w:rFonts w:ascii="Arial" w:hAnsi="Arial" w:cs="Arial"/>
          <w:sz w:val="20"/>
          <w:szCs w:val="20"/>
        </w:rPr>
        <w:t xml:space="preserve"> </w:t>
      </w:r>
      <w:r w:rsidR="00193AAA">
        <w:rPr>
          <w:rFonts w:ascii="Arial" w:hAnsi="Arial" w:cs="Arial"/>
          <w:sz w:val="20"/>
          <w:szCs w:val="20"/>
        </w:rPr>
        <w:t>V </w:t>
      </w:r>
      <w:r w:rsidR="0040614C">
        <w:rPr>
          <w:rFonts w:ascii="Arial" w:hAnsi="Arial" w:cs="Arial"/>
          <w:sz w:val="20"/>
          <w:szCs w:val="20"/>
        </w:rPr>
        <w:t>diskus</w:t>
      </w:r>
      <w:r w:rsidR="00193AAA">
        <w:rPr>
          <w:rFonts w:ascii="Arial" w:hAnsi="Arial" w:cs="Arial"/>
          <w:sz w:val="20"/>
          <w:szCs w:val="20"/>
        </w:rPr>
        <w:t>i se dotázal Mgr</w:t>
      </w:r>
      <w:r w:rsidR="0040614C">
        <w:rPr>
          <w:rFonts w:ascii="Arial" w:hAnsi="Arial" w:cs="Arial"/>
          <w:sz w:val="20"/>
          <w:szCs w:val="20"/>
        </w:rPr>
        <w:t>.</w:t>
      </w:r>
      <w:r w:rsidR="00193AAA">
        <w:rPr>
          <w:rFonts w:ascii="Arial" w:hAnsi="Arial" w:cs="Arial"/>
          <w:sz w:val="20"/>
          <w:szCs w:val="20"/>
        </w:rPr>
        <w:t xml:space="preserve"> Píša, zda pozemek není v ochranném pásmu dráhy.</w:t>
      </w:r>
      <w:r w:rsidR="00855142">
        <w:rPr>
          <w:rFonts w:ascii="Arial" w:hAnsi="Arial" w:cs="Arial"/>
          <w:sz w:val="20"/>
          <w:szCs w:val="20"/>
        </w:rPr>
        <w:t xml:space="preserve"> P. </w:t>
      </w:r>
      <w:proofErr w:type="spellStart"/>
      <w:r w:rsidR="00855142">
        <w:rPr>
          <w:rFonts w:ascii="Arial" w:hAnsi="Arial" w:cs="Arial"/>
          <w:sz w:val="20"/>
          <w:szCs w:val="20"/>
        </w:rPr>
        <w:t>Mahrik</w:t>
      </w:r>
      <w:proofErr w:type="spellEnd"/>
      <w:r w:rsidR="00855142">
        <w:rPr>
          <w:rFonts w:ascii="Arial" w:hAnsi="Arial" w:cs="Arial"/>
          <w:sz w:val="20"/>
          <w:szCs w:val="20"/>
        </w:rPr>
        <w:t xml:space="preserve"> uvedl, že dle ÚP je to lokalita ZMK.</w:t>
      </w:r>
      <w:r w:rsidR="00193AAA">
        <w:rPr>
          <w:rFonts w:ascii="Arial" w:hAnsi="Arial" w:cs="Arial"/>
          <w:sz w:val="20"/>
          <w:szCs w:val="20"/>
        </w:rPr>
        <w:t xml:space="preserve"> Bylo uvedeno, že na pozemku již zahrádkářský svaz hospodaří, ve smlouvě bude 3 měsíční výpovědní lhůta</w:t>
      </w:r>
      <w:r w:rsidR="006B42B0">
        <w:rPr>
          <w:rFonts w:ascii="Arial" w:hAnsi="Arial" w:cs="Arial"/>
          <w:sz w:val="20"/>
          <w:szCs w:val="20"/>
        </w:rPr>
        <w:t xml:space="preserve"> tak, aby mohl být pozemek v případě rekonstrukce dráhy na Kladno </w:t>
      </w:r>
      <w:r w:rsidR="00B90D37">
        <w:rPr>
          <w:rFonts w:ascii="Arial" w:hAnsi="Arial" w:cs="Arial"/>
          <w:sz w:val="20"/>
          <w:szCs w:val="20"/>
        </w:rPr>
        <w:t>vyklizen. Mgr. Dušek uvedl, že není zájem zahrádkáře vypovědět</w:t>
      </w:r>
      <w:r w:rsidR="00855142">
        <w:rPr>
          <w:rFonts w:ascii="Arial" w:hAnsi="Arial" w:cs="Arial"/>
          <w:sz w:val="20"/>
          <w:szCs w:val="20"/>
        </w:rPr>
        <w:t xml:space="preserve">, ale uzavřít s nimi nájemní vztah. </w:t>
      </w:r>
    </w:p>
    <w:p w14:paraId="29D6447A" w14:textId="4D17B7C8" w:rsidR="00245231" w:rsidRPr="00387BFC" w:rsidRDefault="00963C02" w:rsidP="00245231">
      <w:pPr>
        <w:tabs>
          <w:tab w:val="left" w:pos="540"/>
        </w:tabs>
        <w:suppressAutoHyphens w:val="0"/>
        <w:spacing w:line="240" w:lineRule="atLeast"/>
        <w:ind w:left="284" w:hanging="284"/>
        <w:jc w:val="both"/>
        <w:rPr>
          <w:rFonts w:ascii="Arial" w:hAnsi="Arial" w:cs="Arial"/>
          <w:sz w:val="20"/>
          <w:szCs w:val="20"/>
        </w:rPr>
      </w:pPr>
      <w:r>
        <w:rPr>
          <w:rFonts w:ascii="Arial" w:hAnsi="Arial" w:cs="Arial"/>
          <w:b/>
          <w:bCs/>
          <w:sz w:val="20"/>
          <w:szCs w:val="20"/>
        </w:rPr>
        <w:tab/>
      </w:r>
      <w:r w:rsidR="006B2E2B">
        <w:rPr>
          <w:rFonts w:ascii="Arial" w:hAnsi="Arial" w:cs="Arial"/>
          <w:b/>
          <w:bCs/>
          <w:sz w:val="20"/>
          <w:szCs w:val="20"/>
        </w:rPr>
        <w:t>Závěr:</w:t>
      </w:r>
      <w:r w:rsidR="006B2E2B">
        <w:rPr>
          <w:rFonts w:ascii="Arial" w:hAnsi="Arial" w:cs="Arial"/>
          <w:sz w:val="20"/>
          <w:szCs w:val="20"/>
        </w:rPr>
        <w:t xml:space="preserve"> KMP doporučuje </w:t>
      </w:r>
      <w:r w:rsidR="00245231" w:rsidRPr="00245231">
        <w:rPr>
          <w:rFonts w:ascii="Arial" w:hAnsi="Arial" w:cs="Arial"/>
          <w:sz w:val="20"/>
          <w:szCs w:val="20"/>
        </w:rPr>
        <w:t>pro</w:t>
      </w:r>
      <w:r w:rsidR="00387BFC">
        <w:rPr>
          <w:rFonts w:ascii="Arial" w:hAnsi="Arial" w:cs="Arial"/>
          <w:sz w:val="20"/>
          <w:szCs w:val="20"/>
        </w:rPr>
        <w:t xml:space="preserve">nájem </w:t>
      </w:r>
      <w:r w:rsidR="00245231" w:rsidRPr="00245231">
        <w:rPr>
          <w:rFonts w:ascii="Arial" w:hAnsi="Arial" w:cs="Arial"/>
          <w:bCs/>
          <w:color w:val="000000"/>
          <w:sz w:val="20"/>
          <w:szCs w:val="20"/>
        </w:rPr>
        <w:t>část</w:t>
      </w:r>
      <w:r w:rsidR="004C3E11">
        <w:rPr>
          <w:rFonts w:ascii="Arial" w:hAnsi="Arial" w:cs="Arial"/>
          <w:bCs/>
          <w:color w:val="000000"/>
          <w:sz w:val="20"/>
          <w:szCs w:val="20"/>
        </w:rPr>
        <w:t>i</w:t>
      </w:r>
      <w:r w:rsidR="00245231" w:rsidRPr="00245231">
        <w:rPr>
          <w:rFonts w:ascii="Arial" w:hAnsi="Arial" w:cs="Arial"/>
          <w:bCs/>
          <w:color w:val="000000"/>
          <w:sz w:val="20"/>
          <w:szCs w:val="20"/>
        </w:rPr>
        <w:t xml:space="preserve"> pozemk</w:t>
      </w:r>
      <w:r w:rsidR="004C3E11">
        <w:rPr>
          <w:rFonts w:ascii="Arial" w:hAnsi="Arial" w:cs="Arial"/>
          <w:bCs/>
          <w:color w:val="000000"/>
          <w:sz w:val="20"/>
          <w:szCs w:val="20"/>
        </w:rPr>
        <w:t>u</w:t>
      </w:r>
      <w:r w:rsidR="00245231" w:rsidRPr="00245231">
        <w:rPr>
          <w:rFonts w:ascii="Arial" w:hAnsi="Arial" w:cs="Arial"/>
          <w:bCs/>
          <w:color w:val="000000"/>
          <w:sz w:val="20"/>
          <w:szCs w:val="20"/>
        </w:rPr>
        <w:t xml:space="preserve"> </w:t>
      </w:r>
      <w:proofErr w:type="spellStart"/>
      <w:r w:rsidR="00245231" w:rsidRPr="00245231">
        <w:rPr>
          <w:rFonts w:ascii="Arial" w:hAnsi="Arial" w:cs="Arial"/>
          <w:bCs/>
          <w:color w:val="000000"/>
          <w:sz w:val="20"/>
          <w:szCs w:val="20"/>
        </w:rPr>
        <w:t>parc</w:t>
      </w:r>
      <w:proofErr w:type="spellEnd"/>
      <w:r w:rsidR="00245231" w:rsidRPr="00245231">
        <w:rPr>
          <w:rFonts w:ascii="Arial" w:hAnsi="Arial" w:cs="Arial"/>
          <w:bCs/>
          <w:color w:val="000000"/>
          <w:sz w:val="20"/>
          <w:szCs w:val="20"/>
        </w:rPr>
        <w:t xml:space="preserve">. </w:t>
      </w:r>
      <w:proofErr w:type="gramStart"/>
      <w:r w:rsidR="00245231" w:rsidRPr="00245231">
        <w:rPr>
          <w:rFonts w:ascii="Arial" w:hAnsi="Arial" w:cs="Arial"/>
          <w:bCs/>
          <w:color w:val="000000"/>
          <w:sz w:val="20"/>
          <w:szCs w:val="20"/>
        </w:rPr>
        <w:t>č.</w:t>
      </w:r>
      <w:proofErr w:type="gramEnd"/>
      <w:r w:rsidR="00245231" w:rsidRPr="00245231">
        <w:rPr>
          <w:rFonts w:ascii="Arial" w:hAnsi="Arial" w:cs="Arial"/>
          <w:bCs/>
          <w:color w:val="000000"/>
          <w:sz w:val="20"/>
          <w:szCs w:val="20"/>
        </w:rPr>
        <w:t xml:space="preserve"> </w:t>
      </w:r>
      <w:r w:rsidR="004C3E11">
        <w:rPr>
          <w:rFonts w:ascii="Arial" w:hAnsi="Arial" w:cs="Arial"/>
          <w:bCs/>
          <w:color w:val="000000"/>
          <w:sz w:val="20"/>
          <w:szCs w:val="20"/>
        </w:rPr>
        <w:t>302</w:t>
      </w:r>
      <w:r w:rsidR="00387BFC">
        <w:rPr>
          <w:rFonts w:ascii="Arial" w:hAnsi="Arial" w:cs="Arial"/>
          <w:bCs/>
          <w:color w:val="000000"/>
          <w:sz w:val="20"/>
          <w:szCs w:val="20"/>
        </w:rPr>
        <w:t>/8</w:t>
      </w:r>
      <w:r w:rsidR="00245231" w:rsidRPr="00245231">
        <w:rPr>
          <w:rFonts w:ascii="Arial" w:hAnsi="Arial" w:cs="Arial"/>
          <w:bCs/>
          <w:color w:val="000000"/>
          <w:sz w:val="20"/>
          <w:szCs w:val="20"/>
        </w:rPr>
        <w:t xml:space="preserve"> k. </w:t>
      </w:r>
      <w:proofErr w:type="spellStart"/>
      <w:r w:rsidR="00245231" w:rsidRPr="00245231">
        <w:rPr>
          <w:rFonts w:ascii="Arial" w:hAnsi="Arial" w:cs="Arial"/>
          <w:bCs/>
          <w:color w:val="000000"/>
          <w:sz w:val="20"/>
          <w:szCs w:val="20"/>
        </w:rPr>
        <w:t>ú.</w:t>
      </w:r>
      <w:proofErr w:type="spellEnd"/>
      <w:r w:rsidR="00245231" w:rsidRPr="00245231">
        <w:rPr>
          <w:rFonts w:ascii="Arial" w:hAnsi="Arial" w:cs="Arial"/>
          <w:bCs/>
          <w:color w:val="000000"/>
          <w:sz w:val="20"/>
          <w:szCs w:val="20"/>
        </w:rPr>
        <w:t xml:space="preserve"> </w:t>
      </w:r>
      <w:r w:rsidR="00387BFC">
        <w:rPr>
          <w:rFonts w:ascii="Arial" w:hAnsi="Arial" w:cs="Arial"/>
          <w:bCs/>
          <w:color w:val="000000"/>
          <w:sz w:val="20"/>
          <w:szCs w:val="20"/>
        </w:rPr>
        <w:t>Veleslavín</w:t>
      </w:r>
      <w:r w:rsidR="00855142">
        <w:rPr>
          <w:rFonts w:ascii="Arial" w:hAnsi="Arial" w:cs="Arial"/>
          <w:bCs/>
          <w:color w:val="000000"/>
          <w:sz w:val="20"/>
          <w:szCs w:val="20"/>
        </w:rPr>
        <w:t xml:space="preserve"> o výměře 5 984 </w:t>
      </w:r>
      <w:r w:rsidR="00855142" w:rsidRPr="00387BFC">
        <w:rPr>
          <w:rFonts w:ascii="Arial" w:hAnsi="Arial" w:cs="Arial"/>
          <w:sz w:val="20"/>
          <w:szCs w:val="20"/>
        </w:rPr>
        <w:t>m</w:t>
      </w:r>
      <w:r w:rsidR="00855142">
        <w:rPr>
          <w:rFonts w:ascii="Arial" w:hAnsi="Arial" w:cs="Arial"/>
          <w:sz w:val="20"/>
          <w:szCs w:val="20"/>
          <w:vertAlign w:val="superscript"/>
        </w:rPr>
        <w:t>2</w:t>
      </w:r>
      <w:r w:rsidR="00855142">
        <w:rPr>
          <w:rFonts w:ascii="Arial" w:hAnsi="Arial" w:cs="Arial"/>
          <w:sz w:val="20"/>
          <w:szCs w:val="20"/>
        </w:rPr>
        <w:t xml:space="preserve"> </w:t>
      </w:r>
      <w:r w:rsidR="00387BFC">
        <w:rPr>
          <w:rFonts w:ascii="Arial" w:hAnsi="Arial" w:cs="Arial"/>
          <w:bCs/>
          <w:color w:val="000000"/>
          <w:sz w:val="20"/>
          <w:szCs w:val="20"/>
        </w:rPr>
        <w:t>ZO ČZS č. 18</w:t>
      </w:r>
      <w:r>
        <w:rPr>
          <w:rFonts w:ascii="Arial" w:hAnsi="Arial" w:cs="Arial"/>
          <w:sz w:val="20"/>
          <w:szCs w:val="20"/>
        </w:rPr>
        <w:t xml:space="preserve"> za</w:t>
      </w:r>
      <w:r w:rsidR="004C3E11">
        <w:rPr>
          <w:rFonts w:ascii="Arial" w:hAnsi="Arial" w:cs="Arial"/>
          <w:sz w:val="20"/>
          <w:szCs w:val="20"/>
        </w:rPr>
        <w:t xml:space="preserve"> cenu </w:t>
      </w:r>
      <w:r w:rsidR="00387BFC">
        <w:rPr>
          <w:rFonts w:ascii="Arial" w:hAnsi="Arial" w:cs="Arial"/>
          <w:sz w:val="20"/>
          <w:szCs w:val="20"/>
        </w:rPr>
        <w:t>11 Kč/</w:t>
      </w:r>
      <w:r w:rsidR="00387BFC" w:rsidRPr="00387BFC">
        <w:rPr>
          <w:rFonts w:ascii="Arial" w:hAnsi="Arial" w:cs="Arial"/>
          <w:sz w:val="20"/>
          <w:szCs w:val="20"/>
        </w:rPr>
        <w:t>m</w:t>
      </w:r>
      <w:r w:rsidR="00387BFC">
        <w:rPr>
          <w:rFonts w:ascii="Arial" w:hAnsi="Arial" w:cs="Arial"/>
          <w:sz w:val="20"/>
          <w:szCs w:val="20"/>
          <w:vertAlign w:val="superscript"/>
        </w:rPr>
        <w:t>2</w:t>
      </w:r>
      <w:r w:rsidR="00387BFC">
        <w:rPr>
          <w:rFonts w:ascii="Arial" w:hAnsi="Arial" w:cs="Arial"/>
          <w:sz w:val="20"/>
          <w:szCs w:val="20"/>
        </w:rPr>
        <w:t>, tj. celkem za 65 824 Kč/rok.</w:t>
      </w:r>
    </w:p>
    <w:p w14:paraId="2B35C563" w14:textId="77777777" w:rsidR="00963C02" w:rsidRDefault="00963C02" w:rsidP="006B2E2B">
      <w:pPr>
        <w:ind w:left="6300"/>
        <w:jc w:val="both"/>
        <w:rPr>
          <w:szCs w:val="20"/>
        </w:rPr>
      </w:pPr>
    </w:p>
    <w:p w14:paraId="5F549797" w14:textId="02ECE38C" w:rsidR="00F03406" w:rsidRDefault="00445E14" w:rsidP="006B2E2B">
      <w:pPr>
        <w:ind w:left="6300"/>
        <w:jc w:val="both"/>
        <w:rPr>
          <w:rFonts w:ascii="Arial" w:hAnsi="Arial" w:cs="Arial"/>
          <w:b/>
          <w:sz w:val="20"/>
        </w:rPr>
      </w:pPr>
      <w:r>
        <w:rPr>
          <w:rFonts w:ascii="Arial" w:hAnsi="Arial" w:cs="Arial"/>
          <w:b/>
          <w:sz w:val="20"/>
        </w:rPr>
        <w:t xml:space="preserve">hlasování: </w:t>
      </w:r>
      <w:r w:rsidR="00855142">
        <w:rPr>
          <w:rFonts w:ascii="Arial" w:hAnsi="Arial" w:cs="Arial"/>
          <w:b/>
          <w:sz w:val="20"/>
        </w:rPr>
        <w:t>12</w:t>
      </w:r>
      <w:r w:rsidR="006B2E2B">
        <w:rPr>
          <w:rFonts w:ascii="Arial" w:hAnsi="Arial" w:cs="Arial"/>
          <w:b/>
          <w:sz w:val="20"/>
        </w:rPr>
        <w:t xml:space="preserve"> : 0 : </w:t>
      </w:r>
      <w:r w:rsidR="00855142">
        <w:rPr>
          <w:rFonts w:ascii="Arial" w:hAnsi="Arial" w:cs="Arial"/>
          <w:b/>
          <w:sz w:val="20"/>
        </w:rPr>
        <w:t>1</w:t>
      </w:r>
      <w:r w:rsidR="00963C02">
        <w:rPr>
          <w:rFonts w:ascii="Arial" w:hAnsi="Arial" w:cs="Arial"/>
          <w:sz w:val="20"/>
        </w:rPr>
        <w:t xml:space="preserve"> (</w:t>
      </w:r>
      <w:r w:rsidR="00CA5EDF">
        <w:rPr>
          <w:rFonts w:ascii="Arial" w:hAnsi="Arial" w:cs="Arial"/>
          <w:sz w:val="20"/>
        </w:rPr>
        <w:t xml:space="preserve">p. </w:t>
      </w:r>
      <w:proofErr w:type="spellStart"/>
      <w:r w:rsidR="00CA5EDF">
        <w:rPr>
          <w:rFonts w:ascii="Arial" w:hAnsi="Arial" w:cs="Arial"/>
          <w:sz w:val="20"/>
        </w:rPr>
        <w:t>Mahrik</w:t>
      </w:r>
      <w:proofErr w:type="spellEnd"/>
      <w:r w:rsidR="00963C02">
        <w:rPr>
          <w:rFonts w:ascii="Arial" w:hAnsi="Arial" w:cs="Arial"/>
          <w:sz w:val="20"/>
        </w:rPr>
        <w:t>)</w:t>
      </w:r>
      <w:r w:rsidR="006B2E2B">
        <w:rPr>
          <w:rFonts w:ascii="Arial" w:hAnsi="Arial" w:cs="Arial"/>
          <w:b/>
          <w:sz w:val="20"/>
        </w:rPr>
        <w:t xml:space="preserve"> </w:t>
      </w:r>
    </w:p>
    <w:p w14:paraId="33C1202B" w14:textId="58B6CC13" w:rsidR="006B2E2B" w:rsidRDefault="00245231" w:rsidP="00245231">
      <w:pPr>
        <w:ind w:left="6300"/>
        <w:jc w:val="both"/>
        <w:rPr>
          <w:rFonts w:ascii="Arial" w:hAnsi="Arial" w:cs="Arial"/>
          <w:sz w:val="20"/>
          <w:szCs w:val="20"/>
        </w:rPr>
      </w:pPr>
      <w:r>
        <w:rPr>
          <w:rFonts w:ascii="Arial" w:hAnsi="Arial" w:cs="Arial"/>
          <w:sz w:val="20"/>
          <w:szCs w:val="20"/>
        </w:rPr>
        <w:t xml:space="preserve">(schváleno) </w:t>
      </w:r>
    </w:p>
    <w:p w14:paraId="7B012BFD" w14:textId="77777777" w:rsidR="00445E14" w:rsidRDefault="00445E14" w:rsidP="00245231">
      <w:pPr>
        <w:ind w:left="6300"/>
        <w:jc w:val="both"/>
        <w:rPr>
          <w:rFonts w:ascii="Arial" w:hAnsi="Arial" w:cs="Arial"/>
          <w:sz w:val="20"/>
          <w:szCs w:val="20"/>
        </w:rPr>
      </w:pPr>
    </w:p>
    <w:p w14:paraId="661778F1" w14:textId="6E839391" w:rsidR="006B2E2B" w:rsidRDefault="00CA5EDF" w:rsidP="006B2E2B">
      <w:pPr>
        <w:tabs>
          <w:tab w:val="left" w:pos="540"/>
        </w:tabs>
        <w:suppressAutoHyphens w:val="0"/>
        <w:spacing w:line="240" w:lineRule="atLeast"/>
        <w:ind w:left="284" w:hanging="284"/>
        <w:jc w:val="both"/>
        <w:rPr>
          <w:rFonts w:ascii="Arial" w:hAnsi="Arial" w:cs="Arial"/>
          <w:sz w:val="20"/>
          <w:szCs w:val="20"/>
        </w:rPr>
      </w:pPr>
      <w:r>
        <w:rPr>
          <w:rFonts w:ascii="Arial" w:hAnsi="Arial" w:cs="Arial"/>
          <w:b/>
          <w:sz w:val="20"/>
          <w:szCs w:val="20"/>
        </w:rPr>
        <w:t>6</w:t>
      </w:r>
      <w:r w:rsidR="006B2E2B">
        <w:rPr>
          <w:rFonts w:ascii="Arial" w:hAnsi="Arial" w:cs="Arial"/>
          <w:b/>
          <w:sz w:val="20"/>
          <w:szCs w:val="20"/>
        </w:rPr>
        <w:t>)</w:t>
      </w:r>
      <w:r w:rsidR="006B2E2B">
        <w:rPr>
          <w:szCs w:val="20"/>
        </w:rPr>
        <w:t xml:space="preserve"> </w:t>
      </w:r>
      <w:r w:rsidR="004C3E11" w:rsidRPr="004C3E11">
        <w:rPr>
          <w:rFonts w:ascii="Arial" w:hAnsi="Arial" w:cs="Arial"/>
          <w:b/>
          <w:sz w:val="20"/>
          <w:szCs w:val="20"/>
        </w:rPr>
        <w:t>Prodej</w:t>
      </w:r>
      <w:r w:rsidR="00E94D79" w:rsidRPr="004C3E11">
        <w:rPr>
          <w:rFonts w:ascii="Arial" w:hAnsi="Arial" w:cs="Arial"/>
          <w:b/>
          <w:bCs/>
          <w:color w:val="000000"/>
          <w:sz w:val="20"/>
          <w:szCs w:val="20"/>
        </w:rPr>
        <w:t xml:space="preserve"> </w:t>
      </w:r>
      <w:r w:rsidR="00C54CD7">
        <w:rPr>
          <w:rFonts w:ascii="Arial" w:hAnsi="Arial" w:cs="Arial"/>
          <w:b/>
          <w:bCs/>
          <w:color w:val="000000"/>
          <w:sz w:val="20"/>
          <w:szCs w:val="20"/>
        </w:rPr>
        <w:t>pozemku</w:t>
      </w:r>
      <w:r w:rsidR="006B2E2B">
        <w:rPr>
          <w:rFonts w:ascii="Arial" w:hAnsi="Arial" w:cs="Arial"/>
          <w:b/>
          <w:bCs/>
          <w:color w:val="000000"/>
          <w:sz w:val="20"/>
          <w:szCs w:val="20"/>
        </w:rPr>
        <w:t xml:space="preserve"> </w:t>
      </w:r>
      <w:proofErr w:type="spellStart"/>
      <w:r w:rsidR="006B2E2B">
        <w:rPr>
          <w:rFonts w:ascii="Arial" w:hAnsi="Arial" w:cs="Arial"/>
          <w:b/>
          <w:bCs/>
          <w:color w:val="000000"/>
          <w:sz w:val="20"/>
          <w:szCs w:val="20"/>
        </w:rPr>
        <w:t>parc</w:t>
      </w:r>
      <w:proofErr w:type="spellEnd"/>
      <w:r w:rsidR="006B2E2B">
        <w:rPr>
          <w:rFonts w:ascii="Arial" w:hAnsi="Arial" w:cs="Arial"/>
          <w:b/>
          <w:bCs/>
          <w:color w:val="000000"/>
          <w:sz w:val="20"/>
          <w:szCs w:val="20"/>
        </w:rPr>
        <w:t xml:space="preserve">. </w:t>
      </w:r>
      <w:proofErr w:type="gramStart"/>
      <w:r w:rsidR="006B2E2B">
        <w:rPr>
          <w:rFonts w:ascii="Arial" w:hAnsi="Arial" w:cs="Arial"/>
          <w:b/>
          <w:bCs/>
          <w:color w:val="000000"/>
          <w:sz w:val="20"/>
          <w:szCs w:val="20"/>
        </w:rPr>
        <w:t>č.</w:t>
      </w:r>
      <w:proofErr w:type="gramEnd"/>
      <w:r w:rsidR="006B2E2B">
        <w:rPr>
          <w:rFonts w:ascii="Arial" w:hAnsi="Arial" w:cs="Arial"/>
          <w:b/>
          <w:bCs/>
          <w:color w:val="000000"/>
          <w:sz w:val="20"/>
          <w:szCs w:val="20"/>
        </w:rPr>
        <w:t xml:space="preserve"> </w:t>
      </w:r>
      <w:r w:rsidR="00387BFC">
        <w:rPr>
          <w:rFonts w:ascii="Arial" w:hAnsi="Arial" w:cs="Arial"/>
          <w:b/>
          <w:bCs/>
          <w:color w:val="000000"/>
          <w:sz w:val="20"/>
          <w:szCs w:val="20"/>
        </w:rPr>
        <w:t>2185</w:t>
      </w:r>
      <w:r w:rsidR="00C54CD7">
        <w:rPr>
          <w:rFonts w:ascii="Arial" w:hAnsi="Arial" w:cs="Arial"/>
          <w:b/>
          <w:bCs/>
          <w:color w:val="000000"/>
          <w:sz w:val="20"/>
          <w:szCs w:val="20"/>
        </w:rPr>
        <w:t xml:space="preserve"> </w:t>
      </w:r>
      <w:r w:rsidR="00387BFC">
        <w:rPr>
          <w:rFonts w:ascii="Arial" w:hAnsi="Arial" w:cs="Arial"/>
          <w:b/>
          <w:bCs/>
          <w:color w:val="000000"/>
          <w:sz w:val="20"/>
          <w:szCs w:val="20"/>
        </w:rPr>
        <w:t xml:space="preserve">k. </w:t>
      </w:r>
      <w:proofErr w:type="spellStart"/>
      <w:r w:rsidR="00387BFC">
        <w:rPr>
          <w:rFonts w:ascii="Arial" w:hAnsi="Arial" w:cs="Arial"/>
          <w:b/>
          <w:bCs/>
          <w:color w:val="000000"/>
          <w:sz w:val="20"/>
          <w:szCs w:val="20"/>
        </w:rPr>
        <w:t>ú.</w:t>
      </w:r>
      <w:proofErr w:type="spellEnd"/>
      <w:r w:rsidR="00387BFC">
        <w:rPr>
          <w:rFonts w:ascii="Arial" w:hAnsi="Arial" w:cs="Arial"/>
          <w:b/>
          <w:bCs/>
          <w:color w:val="000000"/>
          <w:sz w:val="20"/>
          <w:szCs w:val="20"/>
        </w:rPr>
        <w:t xml:space="preserve"> Dej</w:t>
      </w:r>
      <w:r w:rsidR="005D218A">
        <w:rPr>
          <w:rFonts w:ascii="Arial" w:hAnsi="Arial" w:cs="Arial"/>
          <w:b/>
          <w:bCs/>
          <w:color w:val="000000"/>
          <w:sz w:val="20"/>
          <w:szCs w:val="20"/>
        </w:rPr>
        <w:t>vice</w:t>
      </w:r>
      <w:r w:rsidR="004C3E11">
        <w:rPr>
          <w:rFonts w:ascii="Arial" w:hAnsi="Arial" w:cs="Arial"/>
          <w:b/>
          <w:bCs/>
          <w:color w:val="000000"/>
          <w:sz w:val="20"/>
          <w:szCs w:val="20"/>
        </w:rPr>
        <w:t xml:space="preserve"> </w:t>
      </w:r>
      <w:r w:rsidR="006B2E2B">
        <w:rPr>
          <w:rFonts w:ascii="Arial" w:hAnsi="Arial" w:cs="Arial"/>
          <w:b/>
          <w:bCs/>
          <w:color w:val="000000"/>
          <w:sz w:val="20"/>
          <w:szCs w:val="20"/>
        </w:rPr>
        <w:t xml:space="preserve"> </w:t>
      </w:r>
    </w:p>
    <w:p w14:paraId="7849FB88" w14:textId="3F054CD1" w:rsidR="00C030BC" w:rsidRDefault="006B2E2B" w:rsidP="003B001D">
      <w:pPr>
        <w:ind w:left="284"/>
        <w:jc w:val="both"/>
        <w:rPr>
          <w:rFonts w:ascii="Arial" w:hAnsi="Arial" w:cs="Arial"/>
          <w:sz w:val="20"/>
          <w:szCs w:val="20"/>
        </w:rPr>
      </w:pPr>
      <w:r>
        <w:rPr>
          <w:rFonts w:ascii="Arial" w:hAnsi="Arial" w:cs="Arial"/>
          <w:sz w:val="20"/>
          <w:szCs w:val="20"/>
        </w:rPr>
        <w:t>Úvodní slovo k dané problematic</w:t>
      </w:r>
      <w:r w:rsidR="00245231">
        <w:rPr>
          <w:rFonts w:ascii="Arial" w:hAnsi="Arial" w:cs="Arial"/>
          <w:sz w:val="20"/>
          <w:szCs w:val="20"/>
        </w:rPr>
        <w:t>e měl předseda. V diskusi</w:t>
      </w:r>
      <w:r w:rsidR="00F03406">
        <w:rPr>
          <w:rFonts w:ascii="Arial" w:hAnsi="Arial" w:cs="Arial"/>
          <w:sz w:val="20"/>
          <w:szCs w:val="20"/>
        </w:rPr>
        <w:t xml:space="preserve"> </w:t>
      </w:r>
      <w:r w:rsidR="0087457A">
        <w:rPr>
          <w:rFonts w:ascii="Arial" w:hAnsi="Arial" w:cs="Arial"/>
          <w:sz w:val="20"/>
          <w:szCs w:val="20"/>
        </w:rPr>
        <w:t>Mgr. Píša uvedl, že se na něho obrátil zpracovatel územní studie, který by zde rád obnovil veřejnou cest</w:t>
      </w:r>
      <w:r w:rsidR="00CA2B58">
        <w:rPr>
          <w:rFonts w:ascii="Arial" w:hAnsi="Arial" w:cs="Arial"/>
          <w:sz w:val="20"/>
          <w:szCs w:val="20"/>
        </w:rPr>
        <w:t>u</w:t>
      </w:r>
      <w:r w:rsidR="0087457A">
        <w:rPr>
          <w:rFonts w:ascii="Arial" w:hAnsi="Arial" w:cs="Arial"/>
          <w:sz w:val="20"/>
          <w:szCs w:val="20"/>
        </w:rPr>
        <w:t xml:space="preserve">. Dle ÚP se jedná o lokalitu OB. </w:t>
      </w:r>
      <w:r w:rsidR="005032DE">
        <w:rPr>
          <w:rFonts w:ascii="Arial" w:hAnsi="Arial" w:cs="Arial"/>
          <w:sz w:val="20"/>
          <w:szCs w:val="20"/>
        </w:rPr>
        <w:t xml:space="preserve">P. </w:t>
      </w:r>
      <w:proofErr w:type="spellStart"/>
      <w:r w:rsidR="005032DE">
        <w:rPr>
          <w:rFonts w:ascii="Arial" w:hAnsi="Arial" w:cs="Arial"/>
          <w:sz w:val="20"/>
          <w:szCs w:val="20"/>
        </w:rPr>
        <w:t>Mahrik</w:t>
      </w:r>
      <w:proofErr w:type="spellEnd"/>
      <w:r w:rsidR="005032DE">
        <w:rPr>
          <w:rFonts w:ascii="Arial" w:hAnsi="Arial" w:cs="Arial"/>
          <w:sz w:val="20"/>
          <w:szCs w:val="20"/>
        </w:rPr>
        <w:t xml:space="preserve"> a p. </w:t>
      </w:r>
      <w:proofErr w:type="spellStart"/>
      <w:r w:rsidR="005032DE">
        <w:rPr>
          <w:rFonts w:ascii="Arial" w:hAnsi="Arial" w:cs="Arial"/>
          <w:sz w:val="20"/>
          <w:szCs w:val="20"/>
        </w:rPr>
        <w:t>Kapičák</w:t>
      </w:r>
      <w:proofErr w:type="spellEnd"/>
      <w:r w:rsidR="005032DE">
        <w:rPr>
          <w:rFonts w:ascii="Arial" w:hAnsi="Arial" w:cs="Arial"/>
          <w:sz w:val="20"/>
          <w:szCs w:val="20"/>
        </w:rPr>
        <w:t xml:space="preserve"> upozornili na výstavbu zdi, která je na pozemku m. č. Praha 6. Předseda a p. </w:t>
      </w:r>
      <w:proofErr w:type="spellStart"/>
      <w:r w:rsidR="005032DE">
        <w:rPr>
          <w:rFonts w:ascii="Arial" w:hAnsi="Arial" w:cs="Arial"/>
          <w:sz w:val="20"/>
          <w:szCs w:val="20"/>
        </w:rPr>
        <w:t>Hořánek</w:t>
      </w:r>
      <w:proofErr w:type="spellEnd"/>
      <w:r w:rsidR="005032DE">
        <w:rPr>
          <w:rFonts w:ascii="Arial" w:hAnsi="Arial" w:cs="Arial"/>
          <w:sz w:val="20"/>
          <w:szCs w:val="20"/>
        </w:rPr>
        <w:t xml:space="preserve"> </w:t>
      </w:r>
      <w:r w:rsidR="008030A6">
        <w:rPr>
          <w:rFonts w:ascii="Arial" w:hAnsi="Arial" w:cs="Arial"/>
          <w:sz w:val="20"/>
          <w:szCs w:val="20"/>
        </w:rPr>
        <w:t>uvedli, že cesta by vedla na pozemky žadatele. Někteří členové uvedli, že CM pozemků v okolí se pohybuje cca ve výši 6 900 Kč/</w:t>
      </w:r>
      <w:r w:rsidR="008030A6" w:rsidRPr="00387BFC">
        <w:rPr>
          <w:rFonts w:ascii="Arial" w:hAnsi="Arial" w:cs="Arial"/>
          <w:sz w:val="20"/>
          <w:szCs w:val="20"/>
        </w:rPr>
        <w:t>m</w:t>
      </w:r>
      <w:r w:rsidR="008030A6">
        <w:rPr>
          <w:rFonts w:ascii="Arial" w:hAnsi="Arial" w:cs="Arial"/>
          <w:sz w:val="20"/>
          <w:szCs w:val="20"/>
          <w:vertAlign w:val="superscript"/>
        </w:rPr>
        <w:t>2</w:t>
      </w:r>
      <w:r w:rsidR="008030A6">
        <w:rPr>
          <w:rFonts w:ascii="Arial" w:hAnsi="Arial" w:cs="Arial"/>
          <w:sz w:val="20"/>
          <w:szCs w:val="20"/>
        </w:rPr>
        <w:t xml:space="preserve">. </w:t>
      </w:r>
      <w:r w:rsidR="003B001D">
        <w:rPr>
          <w:rFonts w:ascii="Arial" w:hAnsi="Arial" w:cs="Arial"/>
          <w:sz w:val="20"/>
          <w:szCs w:val="20"/>
        </w:rPr>
        <w:t>Předseda se dotázal Mgr. Laciny na jeho názor na prodej pozemku. Ten uvedl, že souhlasí s prodejem. P. Dočekal uvedl, že se jedná o zbytný pozemek, který je ob</w:t>
      </w:r>
      <w:r w:rsidR="00CA2B58">
        <w:rPr>
          <w:rFonts w:ascii="Arial" w:hAnsi="Arial" w:cs="Arial"/>
          <w:sz w:val="20"/>
          <w:szCs w:val="20"/>
        </w:rPr>
        <w:t>klopen pozemky žadatele a TJ Rep</w:t>
      </w:r>
      <w:r w:rsidR="003B001D">
        <w:rPr>
          <w:rFonts w:ascii="Arial" w:hAnsi="Arial" w:cs="Arial"/>
          <w:sz w:val="20"/>
          <w:szCs w:val="20"/>
        </w:rPr>
        <w:t>ublikán. Členové doporučili zpracování revizního ZP.</w:t>
      </w:r>
    </w:p>
    <w:p w14:paraId="0F13F494" w14:textId="3F28C55E" w:rsidR="00E56672" w:rsidRPr="00514D3F" w:rsidRDefault="006B2E2B" w:rsidP="00E56672">
      <w:pPr>
        <w:autoSpaceDE w:val="0"/>
        <w:autoSpaceDN w:val="0"/>
        <w:adjustRightInd w:val="0"/>
        <w:spacing w:line="240" w:lineRule="atLeast"/>
        <w:ind w:left="284"/>
        <w:jc w:val="both"/>
        <w:rPr>
          <w:rFonts w:ascii="Arial" w:hAnsi="Arial" w:cs="Arial"/>
          <w:color w:val="000000"/>
          <w:sz w:val="20"/>
          <w:szCs w:val="20"/>
        </w:rPr>
      </w:pPr>
      <w:r>
        <w:rPr>
          <w:rFonts w:ascii="Arial" w:hAnsi="Arial" w:cs="Arial"/>
          <w:b/>
          <w:bCs/>
          <w:sz w:val="20"/>
          <w:szCs w:val="20"/>
        </w:rPr>
        <w:t>Závěr:</w:t>
      </w:r>
      <w:r>
        <w:rPr>
          <w:rFonts w:ascii="Arial" w:hAnsi="Arial" w:cs="Arial"/>
          <w:sz w:val="20"/>
          <w:szCs w:val="20"/>
        </w:rPr>
        <w:t xml:space="preserve"> KMP </w:t>
      </w:r>
      <w:r w:rsidR="003B001D">
        <w:rPr>
          <w:rFonts w:ascii="Arial" w:hAnsi="Arial" w:cs="Arial"/>
          <w:sz w:val="20"/>
          <w:szCs w:val="20"/>
        </w:rPr>
        <w:t>požaduje zpracování revizního ZP k</w:t>
      </w:r>
      <w:r>
        <w:rPr>
          <w:rFonts w:ascii="Arial" w:hAnsi="Arial" w:cs="Arial"/>
          <w:sz w:val="20"/>
          <w:szCs w:val="20"/>
        </w:rPr>
        <w:t xml:space="preserve"> </w:t>
      </w:r>
      <w:r w:rsidR="004C3E11" w:rsidRPr="00245231">
        <w:rPr>
          <w:rFonts w:ascii="Arial" w:hAnsi="Arial" w:cs="Arial"/>
          <w:sz w:val="20"/>
          <w:szCs w:val="20"/>
        </w:rPr>
        <w:t>pro</w:t>
      </w:r>
      <w:r w:rsidR="004C3E11">
        <w:rPr>
          <w:rFonts w:ascii="Arial" w:hAnsi="Arial" w:cs="Arial"/>
          <w:sz w:val="20"/>
          <w:szCs w:val="20"/>
        </w:rPr>
        <w:t>dej</w:t>
      </w:r>
      <w:r w:rsidR="003B001D">
        <w:rPr>
          <w:rFonts w:ascii="Arial" w:hAnsi="Arial" w:cs="Arial"/>
          <w:sz w:val="20"/>
          <w:szCs w:val="20"/>
        </w:rPr>
        <w:t>i</w:t>
      </w:r>
      <w:r w:rsidR="00245231" w:rsidRPr="00245231">
        <w:rPr>
          <w:rFonts w:ascii="Arial" w:hAnsi="Arial" w:cs="Arial"/>
          <w:bCs/>
          <w:color w:val="000000"/>
          <w:sz w:val="20"/>
          <w:szCs w:val="20"/>
        </w:rPr>
        <w:t xml:space="preserve"> pozemku </w:t>
      </w:r>
      <w:proofErr w:type="spellStart"/>
      <w:r w:rsidR="00245231" w:rsidRPr="00245231">
        <w:rPr>
          <w:rFonts w:ascii="Arial" w:hAnsi="Arial" w:cs="Arial"/>
          <w:bCs/>
          <w:color w:val="000000"/>
          <w:sz w:val="20"/>
          <w:szCs w:val="20"/>
        </w:rPr>
        <w:t>parc</w:t>
      </w:r>
      <w:proofErr w:type="spellEnd"/>
      <w:r w:rsidR="00245231" w:rsidRPr="00245231">
        <w:rPr>
          <w:rFonts w:ascii="Arial" w:hAnsi="Arial" w:cs="Arial"/>
          <w:bCs/>
          <w:color w:val="000000"/>
          <w:sz w:val="20"/>
          <w:szCs w:val="20"/>
        </w:rPr>
        <w:t xml:space="preserve">. </w:t>
      </w:r>
      <w:proofErr w:type="gramStart"/>
      <w:r w:rsidR="00245231" w:rsidRPr="00245231">
        <w:rPr>
          <w:rFonts w:ascii="Arial" w:hAnsi="Arial" w:cs="Arial"/>
          <w:bCs/>
          <w:color w:val="000000"/>
          <w:sz w:val="20"/>
          <w:szCs w:val="20"/>
        </w:rPr>
        <w:t>č.</w:t>
      </w:r>
      <w:proofErr w:type="gramEnd"/>
      <w:r w:rsidR="00245231" w:rsidRPr="00245231">
        <w:rPr>
          <w:rFonts w:ascii="Arial" w:hAnsi="Arial" w:cs="Arial"/>
          <w:bCs/>
          <w:color w:val="000000"/>
          <w:sz w:val="20"/>
          <w:szCs w:val="20"/>
        </w:rPr>
        <w:t xml:space="preserve"> </w:t>
      </w:r>
      <w:r w:rsidR="004C3E11">
        <w:rPr>
          <w:rFonts w:ascii="Arial" w:hAnsi="Arial" w:cs="Arial"/>
          <w:bCs/>
          <w:color w:val="000000"/>
          <w:sz w:val="20"/>
          <w:szCs w:val="20"/>
        </w:rPr>
        <w:t>21</w:t>
      </w:r>
      <w:r w:rsidR="00C030BC">
        <w:rPr>
          <w:rFonts w:ascii="Arial" w:hAnsi="Arial" w:cs="Arial"/>
          <w:bCs/>
          <w:color w:val="000000"/>
          <w:sz w:val="20"/>
          <w:szCs w:val="20"/>
        </w:rPr>
        <w:t>85</w:t>
      </w:r>
      <w:r w:rsidR="004C3E11">
        <w:rPr>
          <w:rFonts w:ascii="Arial" w:hAnsi="Arial" w:cs="Arial"/>
          <w:bCs/>
          <w:color w:val="000000"/>
          <w:sz w:val="20"/>
          <w:szCs w:val="20"/>
        </w:rPr>
        <w:t xml:space="preserve"> </w:t>
      </w:r>
      <w:r w:rsidR="005D218A">
        <w:rPr>
          <w:rFonts w:ascii="Arial" w:hAnsi="Arial" w:cs="Arial"/>
          <w:bCs/>
          <w:color w:val="000000"/>
          <w:sz w:val="20"/>
          <w:szCs w:val="20"/>
        </w:rPr>
        <w:t xml:space="preserve">k. </w:t>
      </w:r>
      <w:proofErr w:type="spellStart"/>
      <w:r w:rsidR="005D218A">
        <w:rPr>
          <w:rFonts w:ascii="Arial" w:hAnsi="Arial" w:cs="Arial"/>
          <w:bCs/>
          <w:color w:val="000000"/>
          <w:sz w:val="20"/>
          <w:szCs w:val="20"/>
        </w:rPr>
        <w:t>ú.</w:t>
      </w:r>
      <w:proofErr w:type="spellEnd"/>
      <w:r w:rsidR="005D218A">
        <w:rPr>
          <w:rFonts w:ascii="Arial" w:hAnsi="Arial" w:cs="Arial"/>
          <w:bCs/>
          <w:color w:val="000000"/>
          <w:sz w:val="20"/>
          <w:szCs w:val="20"/>
        </w:rPr>
        <w:t xml:space="preserve"> </w:t>
      </w:r>
      <w:r w:rsidR="00C030BC">
        <w:rPr>
          <w:rFonts w:ascii="Arial" w:hAnsi="Arial" w:cs="Arial"/>
          <w:bCs/>
          <w:color w:val="000000"/>
          <w:sz w:val="20"/>
          <w:szCs w:val="20"/>
        </w:rPr>
        <w:t>Dej</w:t>
      </w:r>
      <w:r w:rsidR="005D218A">
        <w:rPr>
          <w:rFonts w:ascii="Arial" w:hAnsi="Arial" w:cs="Arial"/>
          <w:bCs/>
          <w:color w:val="000000"/>
          <w:sz w:val="20"/>
          <w:szCs w:val="20"/>
        </w:rPr>
        <w:t>vice</w:t>
      </w:r>
      <w:r w:rsidR="00245231" w:rsidRPr="00245231">
        <w:rPr>
          <w:rFonts w:ascii="Arial" w:hAnsi="Arial" w:cs="Arial"/>
          <w:bCs/>
          <w:color w:val="000000"/>
          <w:sz w:val="20"/>
          <w:szCs w:val="20"/>
        </w:rPr>
        <w:t xml:space="preserve"> </w:t>
      </w:r>
      <w:r w:rsidR="003B001D">
        <w:rPr>
          <w:rFonts w:ascii="Arial" w:hAnsi="Arial" w:cs="Arial"/>
          <w:bCs/>
          <w:color w:val="000000"/>
          <w:sz w:val="20"/>
          <w:szCs w:val="20"/>
        </w:rPr>
        <w:t>a jeho opětovné předložení k projednání.</w:t>
      </w:r>
    </w:p>
    <w:p w14:paraId="0786EBDB" w14:textId="77777777" w:rsidR="006B2E2B" w:rsidRDefault="006B2E2B" w:rsidP="00E56672">
      <w:pPr>
        <w:tabs>
          <w:tab w:val="left" w:pos="540"/>
        </w:tabs>
        <w:suppressAutoHyphens w:val="0"/>
        <w:spacing w:line="240" w:lineRule="atLeast"/>
        <w:jc w:val="both"/>
        <w:rPr>
          <w:szCs w:val="20"/>
        </w:rPr>
      </w:pPr>
    </w:p>
    <w:p w14:paraId="5E12ED79" w14:textId="126682B5" w:rsidR="006B2E2B" w:rsidRPr="00281F2D" w:rsidRDefault="006B2E2B" w:rsidP="00445E14">
      <w:pPr>
        <w:ind w:left="6300"/>
        <w:jc w:val="both"/>
        <w:rPr>
          <w:rFonts w:ascii="Arial" w:hAnsi="Arial" w:cs="Arial"/>
          <w:sz w:val="20"/>
        </w:rPr>
      </w:pPr>
      <w:r>
        <w:rPr>
          <w:rFonts w:ascii="Arial" w:hAnsi="Arial" w:cs="Arial"/>
          <w:b/>
          <w:sz w:val="20"/>
        </w:rPr>
        <w:t xml:space="preserve">hlasování: </w:t>
      </w:r>
      <w:r w:rsidR="00281F2D">
        <w:rPr>
          <w:rFonts w:ascii="Arial" w:hAnsi="Arial" w:cs="Arial"/>
          <w:b/>
          <w:sz w:val="20"/>
        </w:rPr>
        <w:t>11</w:t>
      </w:r>
      <w:r>
        <w:rPr>
          <w:rFonts w:ascii="Arial" w:hAnsi="Arial" w:cs="Arial"/>
          <w:b/>
          <w:sz w:val="20"/>
        </w:rPr>
        <w:t xml:space="preserve"> : </w:t>
      </w:r>
      <w:r w:rsidR="00944E06">
        <w:rPr>
          <w:rFonts w:ascii="Arial" w:hAnsi="Arial" w:cs="Arial"/>
          <w:b/>
          <w:sz w:val="20"/>
        </w:rPr>
        <w:t>0</w:t>
      </w:r>
      <w:r>
        <w:rPr>
          <w:rFonts w:ascii="Arial" w:hAnsi="Arial" w:cs="Arial"/>
          <w:b/>
          <w:sz w:val="20"/>
        </w:rPr>
        <w:t xml:space="preserve"> : </w:t>
      </w:r>
      <w:r w:rsidR="00281F2D">
        <w:rPr>
          <w:rFonts w:ascii="Arial" w:hAnsi="Arial" w:cs="Arial"/>
          <w:b/>
          <w:sz w:val="20"/>
        </w:rPr>
        <w:t>1</w:t>
      </w:r>
      <w:r w:rsidR="00445E14">
        <w:rPr>
          <w:rFonts w:ascii="Arial" w:hAnsi="Arial" w:cs="Arial"/>
          <w:b/>
          <w:sz w:val="20"/>
        </w:rPr>
        <w:t xml:space="preserve"> </w:t>
      </w:r>
      <w:r w:rsidR="00281F2D">
        <w:rPr>
          <w:rFonts w:ascii="Arial" w:hAnsi="Arial" w:cs="Arial"/>
          <w:sz w:val="20"/>
        </w:rPr>
        <w:t xml:space="preserve">(Mgr. </w:t>
      </w:r>
      <w:r w:rsidR="00B77883">
        <w:rPr>
          <w:rFonts w:ascii="Arial" w:hAnsi="Arial" w:cs="Arial"/>
          <w:sz w:val="20"/>
        </w:rPr>
        <w:t>Píša</w:t>
      </w:r>
      <w:r w:rsidR="00281F2D">
        <w:rPr>
          <w:rFonts w:ascii="Arial" w:hAnsi="Arial" w:cs="Arial"/>
          <w:sz w:val="20"/>
        </w:rPr>
        <w:t>)</w:t>
      </w:r>
    </w:p>
    <w:p w14:paraId="172D2EA6" w14:textId="77777777" w:rsidR="006B2E2B" w:rsidRDefault="006B2E2B" w:rsidP="006B2E2B">
      <w:pPr>
        <w:ind w:left="6300"/>
        <w:jc w:val="both"/>
        <w:rPr>
          <w:rFonts w:ascii="Arial" w:hAnsi="Arial" w:cs="Arial"/>
          <w:sz w:val="20"/>
          <w:szCs w:val="20"/>
        </w:rPr>
      </w:pPr>
      <w:r>
        <w:rPr>
          <w:rFonts w:ascii="Arial" w:hAnsi="Arial" w:cs="Arial"/>
          <w:sz w:val="20"/>
          <w:szCs w:val="20"/>
        </w:rPr>
        <w:t xml:space="preserve">(schváleno) </w:t>
      </w:r>
    </w:p>
    <w:p w14:paraId="3B635B2A" w14:textId="024CE96C" w:rsidR="006B2E2B" w:rsidRDefault="00281F2D" w:rsidP="006B2E2B">
      <w:pPr>
        <w:ind w:firstLine="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 </w:t>
      </w:r>
      <w:proofErr w:type="spellStart"/>
      <w:r>
        <w:rPr>
          <w:rFonts w:ascii="Arial" w:hAnsi="Arial" w:cs="Arial"/>
          <w:sz w:val="20"/>
          <w:szCs w:val="20"/>
        </w:rPr>
        <w:t>Hořánek</w:t>
      </w:r>
      <w:proofErr w:type="spellEnd"/>
      <w:r>
        <w:rPr>
          <w:rFonts w:ascii="Arial" w:hAnsi="Arial" w:cs="Arial"/>
          <w:sz w:val="20"/>
          <w:szCs w:val="20"/>
        </w:rPr>
        <w:t xml:space="preserve"> nebyl přítomen</w:t>
      </w:r>
    </w:p>
    <w:p w14:paraId="284A198A" w14:textId="77777777" w:rsidR="00960F66" w:rsidRDefault="00960F66" w:rsidP="00944E06">
      <w:pPr>
        <w:pStyle w:val="Zkladntext21"/>
        <w:jc w:val="left"/>
        <w:rPr>
          <w:color w:val="000000"/>
          <w:szCs w:val="20"/>
        </w:rPr>
      </w:pPr>
      <w:r>
        <w:rPr>
          <w:szCs w:val="20"/>
        </w:rPr>
        <w:t xml:space="preserve">      </w:t>
      </w:r>
    </w:p>
    <w:p w14:paraId="3DC29BA0" w14:textId="4EC58D8F" w:rsidR="00960F66" w:rsidRDefault="00166D0F">
      <w:pPr>
        <w:pStyle w:val="Nadpis1"/>
        <w:tabs>
          <w:tab w:val="clear" w:pos="0"/>
        </w:tabs>
        <w:ind w:left="0" w:firstLine="0"/>
        <w:rPr>
          <w:sz w:val="20"/>
          <w:szCs w:val="20"/>
        </w:rPr>
      </w:pPr>
      <w:r>
        <w:rPr>
          <w:b/>
          <w:bCs/>
          <w:color w:val="000000"/>
          <w:sz w:val="20"/>
          <w:szCs w:val="20"/>
          <w:u w:val="none"/>
        </w:rPr>
        <w:t>7</w:t>
      </w:r>
      <w:r w:rsidR="00960F66">
        <w:rPr>
          <w:b/>
          <w:bCs/>
          <w:color w:val="000000"/>
          <w:sz w:val="20"/>
          <w:szCs w:val="20"/>
          <w:u w:val="none"/>
        </w:rPr>
        <w:t xml:space="preserve">) </w:t>
      </w:r>
      <w:r w:rsidR="00960F66">
        <w:rPr>
          <w:b/>
          <w:sz w:val="20"/>
          <w:szCs w:val="20"/>
          <w:u w:val="none"/>
        </w:rPr>
        <w:t>P</w:t>
      </w:r>
      <w:r w:rsidR="006B2E2B">
        <w:rPr>
          <w:b/>
          <w:sz w:val="20"/>
          <w:szCs w:val="20"/>
          <w:u w:val="none"/>
        </w:rPr>
        <w:t>rodej</w:t>
      </w:r>
      <w:r w:rsidR="00E56672">
        <w:rPr>
          <w:b/>
          <w:sz w:val="20"/>
          <w:szCs w:val="20"/>
          <w:u w:val="none"/>
        </w:rPr>
        <w:t xml:space="preserve"> </w:t>
      </w:r>
      <w:r w:rsidR="00960F66">
        <w:rPr>
          <w:b/>
          <w:sz w:val="20"/>
          <w:szCs w:val="20"/>
          <w:u w:val="none"/>
        </w:rPr>
        <w:t xml:space="preserve"> pozemk</w:t>
      </w:r>
      <w:r w:rsidR="00E56672">
        <w:rPr>
          <w:b/>
          <w:sz w:val="20"/>
          <w:szCs w:val="20"/>
          <w:u w:val="none"/>
        </w:rPr>
        <w:t>u</w:t>
      </w:r>
      <w:r w:rsidR="00960F66">
        <w:rPr>
          <w:b/>
          <w:sz w:val="20"/>
          <w:szCs w:val="20"/>
          <w:u w:val="none"/>
        </w:rPr>
        <w:t xml:space="preserve"> </w:t>
      </w:r>
      <w:proofErr w:type="spellStart"/>
      <w:r w:rsidR="00960F66">
        <w:rPr>
          <w:b/>
          <w:sz w:val="20"/>
          <w:szCs w:val="20"/>
          <w:u w:val="none"/>
        </w:rPr>
        <w:t>parc</w:t>
      </w:r>
      <w:proofErr w:type="spellEnd"/>
      <w:r w:rsidR="00960F66">
        <w:rPr>
          <w:b/>
          <w:sz w:val="20"/>
          <w:szCs w:val="20"/>
          <w:u w:val="none"/>
        </w:rPr>
        <w:t xml:space="preserve">. </w:t>
      </w:r>
      <w:proofErr w:type="gramStart"/>
      <w:r w:rsidR="00960F66">
        <w:rPr>
          <w:b/>
          <w:sz w:val="20"/>
          <w:szCs w:val="20"/>
          <w:u w:val="none"/>
        </w:rPr>
        <w:t>č.</w:t>
      </w:r>
      <w:proofErr w:type="gramEnd"/>
      <w:r w:rsidR="00960F66">
        <w:rPr>
          <w:b/>
          <w:sz w:val="20"/>
          <w:szCs w:val="20"/>
          <w:u w:val="none"/>
        </w:rPr>
        <w:t xml:space="preserve"> </w:t>
      </w:r>
      <w:r w:rsidR="00C030BC">
        <w:rPr>
          <w:b/>
          <w:sz w:val="20"/>
          <w:szCs w:val="20"/>
          <w:u w:val="none"/>
        </w:rPr>
        <w:t>97</w:t>
      </w:r>
      <w:r w:rsidR="006B2E2B">
        <w:rPr>
          <w:b/>
          <w:sz w:val="20"/>
          <w:szCs w:val="20"/>
          <w:u w:val="none"/>
        </w:rPr>
        <w:t>1</w:t>
      </w:r>
      <w:r w:rsidR="00960F66">
        <w:rPr>
          <w:b/>
          <w:sz w:val="20"/>
          <w:szCs w:val="20"/>
          <w:u w:val="none"/>
        </w:rPr>
        <w:t>/</w:t>
      </w:r>
      <w:r w:rsidR="00C030BC">
        <w:rPr>
          <w:b/>
          <w:sz w:val="20"/>
          <w:szCs w:val="20"/>
          <w:u w:val="none"/>
        </w:rPr>
        <w:t>2</w:t>
      </w:r>
      <w:r w:rsidR="00960F66">
        <w:rPr>
          <w:b/>
          <w:sz w:val="20"/>
          <w:szCs w:val="20"/>
          <w:u w:val="none"/>
        </w:rPr>
        <w:t xml:space="preserve"> k. </w:t>
      </w:r>
      <w:proofErr w:type="spellStart"/>
      <w:r w:rsidR="00960F66">
        <w:rPr>
          <w:b/>
          <w:sz w:val="20"/>
          <w:szCs w:val="20"/>
          <w:u w:val="none"/>
        </w:rPr>
        <w:t>ú.</w:t>
      </w:r>
      <w:proofErr w:type="spellEnd"/>
      <w:r w:rsidR="00960F66">
        <w:rPr>
          <w:b/>
          <w:sz w:val="20"/>
          <w:szCs w:val="20"/>
          <w:u w:val="none"/>
        </w:rPr>
        <w:t xml:space="preserve"> </w:t>
      </w:r>
      <w:r w:rsidR="00C030BC" w:rsidRPr="00C030BC">
        <w:rPr>
          <w:b/>
          <w:bCs/>
          <w:color w:val="000000"/>
          <w:sz w:val="20"/>
          <w:szCs w:val="20"/>
          <w:u w:val="none"/>
        </w:rPr>
        <w:t>Střešovice</w:t>
      </w:r>
      <w:r w:rsidR="00960F66" w:rsidRPr="00C030BC">
        <w:rPr>
          <w:b/>
          <w:sz w:val="20"/>
          <w:szCs w:val="20"/>
          <w:u w:val="none"/>
        </w:rPr>
        <w:t xml:space="preserve"> </w:t>
      </w:r>
    </w:p>
    <w:p w14:paraId="746E7F41" w14:textId="0094863B" w:rsidR="00C030BC" w:rsidRDefault="00960F66" w:rsidP="006E0396">
      <w:pPr>
        <w:tabs>
          <w:tab w:val="left" w:pos="0"/>
        </w:tabs>
        <w:ind w:left="284"/>
        <w:jc w:val="both"/>
        <w:rPr>
          <w:rFonts w:ascii="Arial" w:hAnsi="Arial" w:cs="Arial"/>
          <w:sz w:val="20"/>
          <w:szCs w:val="20"/>
        </w:rPr>
      </w:pPr>
      <w:r>
        <w:rPr>
          <w:rFonts w:ascii="Arial" w:hAnsi="Arial" w:cs="Arial"/>
          <w:sz w:val="20"/>
          <w:szCs w:val="20"/>
        </w:rPr>
        <w:t xml:space="preserve">Úvodní slovo k dané problematice měl předseda. </w:t>
      </w:r>
      <w:r w:rsidR="004834F3">
        <w:rPr>
          <w:rFonts w:ascii="Arial" w:hAnsi="Arial" w:cs="Arial"/>
          <w:sz w:val="20"/>
          <w:szCs w:val="20"/>
        </w:rPr>
        <w:t>V</w:t>
      </w:r>
      <w:r w:rsidR="00445E14">
        <w:rPr>
          <w:rFonts w:ascii="Arial" w:hAnsi="Arial" w:cs="Arial"/>
          <w:sz w:val="20"/>
          <w:szCs w:val="20"/>
        </w:rPr>
        <w:t> </w:t>
      </w:r>
      <w:r w:rsidR="00245231">
        <w:rPr>
          <w:rFonts w:ascii="Arial" w:hAnsi="Arial" w:cs="Arial"/>
          <w:sz w:val="20"/>
          <w:szCs w:val="20"/>
        </w:rPr>
        <w:t>diskusi</w:t>
      </w:r>
      <w:r w:rsidR="00445E14">
        <w:rPr>
          <w:rFonts w:ascii="Arial" w:hAnsi="Arial" w:cs="Arial"/>
          <w:sz w:val="20"/>
          <w:szCs w:val="20"/>
        </w:rPr>
        <w:t xml:space="preserve"> </w:t>
      </w:r>
      <w:r w:rsidR="006E0396">
        <w:rPr>
          <w:rFonts w:ascii="Arial" w:hAnsi="Arial" w:cs="Arial"/>
          <w:sz w:val="20"/>
          <w:szCs w:val="20"/>
        </w:rPr>
        <w:t>se dotázal Mgr. Píša, čí je garáž. Bylo mu sděleno, že garáž je žadatele o koupi pozemku.</w:t>
      </w:r>
    </w:p>
    <w:p w14:paraId="3B592F59" w14:textId="2E4BFF63" w:rsidR="006B2E2B" w:rsidRDefault="00960F66">
      <w:pPr>
        <w:tabs>
          <w:tab w:val="left" w:pos="0"/>
        </w:tabs>
        <w:ind w:left="284"/>
        <w:jc w:val="both"/>
        <w:rPr>
          <w:rFonts w:ascii="Arial" w:hAnsi="Arial" w:cs="Arial"/>
          <w:sz w:val="20"/>
          <w:szCs w:val="20"/>
        </w:rPr>
      </w:pPr>
      <w:r>
        <w:rPr>
          <w:rFonts w:ascii="Arial" w:hAnsi="Arial" w:cs="Arial"/>
          <w:b/>
          <w:bCs/>
          <w:sz w:val="20"/>
          <w:szCs w:val="20"/>
        </w:rPr>
        <w:t>Závěr:</w:t>
      </w:r>
      <w:r w:rsidR="00FE633F">
        <w:rPr>
          <w:rFonts w:ascii="Arial" w:hAnsi="Arial" w:cs="Arial"/>
          <w:b/>
          <w:bCs/>
          <w:sz w:val="20"/>
          <w:szCs w:val="20"/>
        </w:rPr>
        <w:t xml:space="preserve"> </w:t>
      </w:r>
      <w:r>
        <w:rPr>
          <w:rFonts w:ascii="Arial" w:hAnsi="Arial" w:cs="Arial"/>
          <w:sz w:val="20"/>
          <w:szCs w:val="20"/>
        </w:rPr>
        <w:t xml:space="preserve">KMP doporučuje </w:t>
      </w:r>
      <w:r w:rsidR="006B2E2B">
        <w:rPr>
          <w:rFonts w:ascii="Arial" w:hAnsi="Arial" w:cs="Arial"/>
          <w:sz w:val="20"/>
          <w:szCs w:val="20"/>
        </w:rPr>
        <w:t>prodej</w:t>
      </w:r>
      <w:r>
        <w:rPr>
          <w:rFonts w:ascii="Arial" w:hAnsi="Arial" w:cs="Arial"/>
          <w:sz w:val="20"/>
          <w:szCs w:val="20"/>
        </w:rPr>
        <w:t xml:space="preserve"> pozemk</w:t>
      </w:r>
      <w:r w:rsidR="00E56672">
        <w:rPr>
          <w:rFonts w:ascii="Arial" w:hAnsi="Arial" w:cs="Arial"/>
          <w:sz w:val="20"/>
          <w:szCs w:val="20"/>
        </w:rPr>
        <w:t>u</w:t>
      </w:r>
      <w:r>
        <w:rPr>
          <w:rFonts w:ascii="Arial" w:hAnsi="Arial" w:cs="Arial"/>
          <w:sz w:val="20"/>
          <w:szCs w:val="20"/>
        </w:rPr>
        <w:t xml:space="preserve">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w:t>
      </w:r>
      <w:r w:rsidR="00C030BC">
        <w:rPr>
          <w:rFonts w:ascii="Arial" w:hAnsi="Arial" w:cs="Arial"/>
          <w:sz w:val="20"/>
          <w:szCs w:val="20"/>
        </w:rPr>
        <w:t>97</w:t>
      </w:r>
      <w:r w:rsidR="00245231" w:rsidRPr="00245231">
        <w:rPr>
          <w:rFonts w:ascii="Arial" w:hAnsi="Arial" w:cs="Arial"/>
          <w:sz w:val="20"/>
          <w:szCs w:val="20"/>
        </w:rPr>
        <w:t>1</w:t>
      </w:r>
      <w:r w:rsidR="00E56672">
        <w:rPr>
          <w:rFonts w:ascii="Arial" w:hAnsi="Arial" w:cs="Arial"/>
          <w:sz w:val="20"/>
          <w:szCs w:val="20"/>
        </w:rPr>
        <w:t>/</w:t>
      </w:r>
      <w:r w:rsidR="00C030BC">
        <w:rPr>
          <w:rFonts w:ascii="Arial" w:hAnsi="Arial" w:cs="Arial"/>
          <w:sz w:val="20"/>
          <w:szCs w:val="20"/>
        </w:rPr>
        <w:t>2</w:t>
      </w:r>
      <w:r w:rsidR="00245231" w:rsidRPr="00245231">
        <w:rPr>
          <w:rFonts w:ascii="Arial" w:hAnsi="Arial" w:cs="Arial"/>
          <w:sz w:val="20"/>
          <w:szCs w:val="20"/>
        </w:rPr>
        <w:t xml:space="preserve"> k. </w:t>
      </w:r>
      <w:proofErr w:type="spellStart"/>
      <w:r w:rsidR="00245231" w:rsidRPr="00245231">
        <w:rPr>
          <w:rFonts w:ascii="Arial" w:hAnsi="Arial" w:cs="Arial"/>
          <w:sz w:val="20"/>
          <w:szCs w:val="20"/>
        </w:rPr>
        <w:t>ú.</w:t>
      </w:r>
      <w:proofErr w:type="spellEnd"/>
      <w:r w:rsidR="00245231" w:rsidRPr="00245231">
        <w:rPr>
          <w:rFonts w:ascii="Arial" w:hAnsi="Arial" w:cs="Arial"/>
          <w:sz w:val="20"/>
          <w:szCs w:val="20"/>
        </w:rPr>
        <w:t xml:space="preserve"> </w:t>
      </w:r>
      <w:proofErr w:type="gramStart"/>
      <w:r w:rsidR="00C030BC">
        <w:rPr>
          <w:rFonts w:ascii="Arial" w:hAnsi="Arial" w:cs="Arial"/>
          <w:sz w:val="20"/>
          <w:szCs w:val="20"/>
        </w:rPr>
        <w:t>Střešovice</w:t>
      </w:r>
      <w:r w:rsidR="00245231">
        <w:rPr>
          <w:b/>
          <w:sz w:val="20"/>
          <w:szCs w:val="20"/>
        </w:rPr>
        <w:t xml:space="preserve">  </w:t>
      </w:r>
      <w:r w:rsidR="006B2E2B" w:rsidRPr="006B2E2B">
        <w:rPr>
          <w:rFonts w:ascii="Arial" w:hAnsi="Arial" w:cs="Arial"/>
          <w:sz w:val="20"/>
          <w:szCs w:val="20"/>
        </w:rPr>
        <w:t>za</w:t>
      </w:r>
      <w:proofErr w:type="gramEnd"/>
      <w:r w:rsidR="006B2E2B" w:rsidRPr="006B2E2B">
        <w:rPr>
          <w:rFonts w:ascii="Arial" w:hAnsi="Arial" w:cs="Arial"/>
          <w:sz w:val="20"/>
          <w:szCs w:val="20"/>
        </w:rPr>
        <w:t xml:space="preserve"> cenu </w:t>
      </w:r>
      <w:r w:rsidR="00245231">
        <w:rPr>
          <w:rFonts w:ascii="Arial" w:hAnsi="Arial" w:cs="Arial"/>
          <w:sz w:val="20"/>
          <w:szCs w:val="20"/>
        </w:rPr>
        <w:t>dle ZP</w:t>
      </w:r>
      <w:r w:rsidR="0097745D">
        <w:rPr>
          <w:rFonts w:ascii="Arial" w:hAnsi="Arial" w:cs="Arial"/>
          <w:sz w:val="20"/>
          <w:szCs w:val="20"/>
        </w:rPr>
        <w:t xml:space="preserve"> ve výši </w:t>
      </w:r>
      <w:r w:rsidR="00C030BC">
        <w:rPr>
          <w:rFonts w:ascii="Arial" w:hAnsi="Arial" w:cs="Arial"/>
          <w:sz w:val="20"/>
          <w:szCs w:val="20"/>
        </w:rPr>
        <w:t>6</w:t>
      </w:r>
      <w:r w:rsidR="00E56672" w:rsidRPr="00E56672">
        <w:rPr>
          <w:rFonts w:ascii="Arial" w:hAnsi="Arial" w:cs="Arial"/>
          <w:color w:val="000000"/>
          <w:sz w:val="20"/>
          <w:szCs w:val="20"/>
        </w:rPr>
        <w:t> </w:t>
      </w:r>
      <w:r w:rsidR="00C030BC">
        <w:rPr>
          <w:rFonts w:ascii="Arial" w:hAnsi="Arial" w:cs="Arial"/>
          <w:color w:val="000000"/>
          <w:sz w:val="20"/>
          <w:szCs w:val="20"/>
        </w:rPr>
        <w:t>3</w:t>
      </w:r>
      <w:r w:rsidR="00E56672" w:rsidRPr="00E56672">
        <w:rPr>
          <w:rFonts w:ascii="Arial" w:hAnsi="Arial" w:cs="Arial"/>
          <w:color w:val="000000"/>
          <w:sz w:val="20"/>
          <w:szCs w:val="20"/>
        </w:rPr>
        <w:t>50</w:t>
      </w:r>
      <w:r w:rsidR="00E56672">
        <w:rPr>
          <w:rFonts w:ascii="Arial" w:hAnsi="Arial" w:cs="Arial"/>
          <w:color w:val="000000"/>
          <w:sz w:val="22"/>
          <w:szCs w:val="22"/>
        </w:rPr>
        <w:t xml:space="preserve"> </w:t>
      </w:r>
      <w:r w:rsidR="004C3E11" w:rsidRPr="00514D3F">
        <w:rPr>
          <w:rFonts w:ascii="Arial" w:hAnsi="Arial" w:cs="Arial"/>
          <w:color w:val="000000"/>
          <w:sz w:val="20"/>
          <w:szCs w:val="20"/>
        </w:rPr>
        <w:t>Kč/m</w:t>
      </w:r>
      <w:r w:rsidR="004C3E11" w:rsidRPr="00514D3F">
        <w:rPr>
          <w:rFonts w:ascii="Arial" w:hAnsi="Arial" w:cs="Arial"/>
          <w:color w:val="000000"/>
          <w:sz w:val="20"/>
          <w:szCs w:val="20"/>
          <w:vertAlign w:val="superscript"/>
        </w:rPr>
        <w:t xml:space="preserve">2 </w:t>
      </w:r>
      <w:r w:rsidR="00245231">
        <w:rPr>
          <w:rFonts w:ascii="Arial" w:hAnsi="Arial" w:cs="Arial"/>
          <w:color w:val="000000"/>
          <w:sz w:val="22"/>
          <w:szCs w:val="22"/>
        </w:rPr>
        <w:t xml:space="preserve"> </w:t>
      </w:r>
      <w:r w:rsidR="00C030BC" w:rsidRPr="00C030BC">
        <w:rPr>
          <w:rFonts w:ascii="Arial" w:hAnsi="Arial" w:cs="Arial"/>
          <w:color w:val="000000"/>
          <w:sz w:val="20"/>
          <w:szCs w:val="20"/>
        </w:rPr>
        <w:t>vlastníkovi garáže</w:t>
      </w:r>
      <w:r w:rsidR="00C030BC">
        <w:rPr>
          <w:rFonts w:ascii="Arial" w:hAnsi="Arial" w:cs="Arial"/>
          <w:color w:val="000000"/>
          <w:sz w:val="20"/>
          <w:szCs w:val="20"/>
        </w:rPr>
        <w:t xml:space="preserve"> tj. celkem za 165 100 Kč</w:t>
      </w:r>
      <w:r w:rsidR="00245231">
        <w:rPr>
          <w:rFonts w:ascii="Arial" w:hAnsi="Arial" w:cs="Arial"/>
          <w:sz w:val="20"/>
          <w:szCs w:val="20"/>
        </w:rPr>
        <w:t>.</w:t>
      </w:r>
    </w:p>
    <w:p w14:paraId="677A30E3" w14:textId="77777777" w:rsidR="006B2E2B" w:rsidRDefault="006B2E2B" w:rsidP="006B2E2B">
      <w:pPr>
        <w:tabs>
          <w:tab w:val="left" w:pos="0"/>
        </w:tabs>
        <w:ind w:left="284"/>
        <w:jc w:val="both"/>
        <w:rPr>
          <w:rFonts w:ascii="Arial" w:hAnsi="Arial" w:cs="Arial"/>
          <w:sz w:val="20"/>
          <w:szCs w:val="20"/>
        </w:rPr>
      </w:pPr>
    </w:p>
    <w:p w14:paraId="55B26036" w14:textId="79691649" w:rsidR="006B2E2B" w:rsidRDefault="0097745D" w:rsidP="006B2E2B">
      <w:pPr>
        <w:ind w:left="6372"/>
        <w:jc w:val="both"/>
        <w:rPr>
          <w:rFonts w:ascii="Arial" w:hAnsi="Arial" w:cs="Arial"/>
          <w:b/>
          <w:bCs/>
          <w:sz w:val="20"/>
          <w:szCs w:val="20"/>
        </w:rPr>
      </w:pPr>
      <w:r>
        <w:rPr>
          <w:rFonts w:ascii="Arial" w:hAnsi="Arial" w:cs="Arial"/>
          <w:b/>
          <w:sz w:val="20"/>
          <w:szCs w:val="20"/>
        </w:rPr>
        <w:t xml:space="preserve">Hlasování: </w:t>
      </w:r>
      <w:r w:rsidR="006E0396">
        <w:rPr>
          <w:rFonts w:ascii="Arial" w:hAnsi="Arial" w:cs="Arial"/>
          <w:b/>
          <w:sz w:val="20"/>
          <w:szCs w:val="20"/>
        </w:rPr>
        <w:t>10</w:t>
      </w:r>
      <w:r w:rsidR="006B2E2B">
        <w:rPr>
          <w:rFonts w:ascii="Arial" w:hAnsi="Arial" w:cs="Arial"/>
          <w:b/>
          <w:sz w:val="20"/>
          <w:szCs w:val="20"/>
        </w:rPr>
        <w:t xml:space="preserve"> : </w:t>
      </w:r>
      <w:r w:rsidR="00445E14">
        <w:rPr>
          <w:rFonts w:ascii="Arial" w:hAnsi="Arial" w:cs="Arial"/>
          <w:b/>
          <w:sz w:val="20"/>
          <w:szCs w:val="20"/>
        </w:rPr>
        <w:t>0</w:t>
      </w:r>
      <w:r w:rsidR="006B2E2B">
        <w:rPr>
          <w:rFonts w:ascii="Arial" w:hAnsi="Arial" w:cs="Arial"/>
          <w:b/>
          <w:sz w:val="20"/>
          <w:szCs w:val="20"/>
        </w:rPr>
        <w:t xml:space="preserve"> : </w:t>
      </w:r>
      <w:r w:rsidR="00104C65">
        <w:rPr>
          <w:rFonts w:ascii="Arial" w:hAnsi="Arial" w:cs="Arial"/>
          <w:b/>
          <w:sz w:val="20"/>
          <w:szCs w:val="20"/>
        </w:rPr>
        <w:t>3</w:t>
      </w:r>
      <w:r w:rsidR="00445E14">
        <w:rPr>
          <w:rFonts w:ascii="Arial" w:hAnsi="Arial" w:cs="Arial"/>
          <w:b/>
          <w:sz w:val="20"/>
          <w:szCs w:val="20"/>
        </w:rPr>
        <w:t xml:space="preserve"> </w:t>
      </w:r>
      <w:r w:rsidR="00AE77DF">
        <w:rPr>
          <w:rFonts w:ascii="Arial" w:hAnsi="Arial" w:cs="Arial"/>
          <w:sz w:val="20"/>
          <w:szCs w:val="20"/>
        </w:rPr>
        <w:t>(</w:t>
      </w:r>
      <w:r w:rsidR="00104C65">
        <w:rPr>
          <w:rFonts w:ascii="Arial" w:hAnsi="Arial" w:cs="Arial"/>
          <w:sz w:val="20"/>
        </w:rPr>
        <w:t xml:space="preserve">p. </w:t>
      </w:r>
      <w:r w:rsidR="006E0396">
        <w:rPr>
          <w:rFonts w:ascii="Arial" w:hAnsi="Arial" w:cs="Arial"/>
          <w:sz w:val="20"/>
        </w:rPr>
        <w:t>Kabelová</w:t>
      </w:r>
      <w:r w:rsidR="00104C65">
        <w:rPr>
          <w:rFonts w:ascii="Arial" w:hAnsi="Arial" w:cs="Arial"/>
          <w:sz w:val="20"/>
        </w:rPr>
        <w:t xml:space="preserve">, p. </w:t>
      </w:r>
      <w:proofErr w:type="spellStart"/>
      <w:r w:rsidR="00104C65">
        <w:rPr>
          <w:rFonts w:ascii="Arial" w:hAnsi="Arial" w:cs="Arial"/>
          <w:sz w:val="20"/>
        </w:rPr>
        <w:t>Mahrik</w:t>
      </w:r>
      <w:proofErr w:type="spellEnd"/>
      <w:r w:rsidR="00104C65">
        <w:rPr>
          <w:rFonts w:ascii="Arial" w:hAnsi="Arial" w:cs="Arial"/>
          <w:sz w:val="20"/>
        </w:rPr>
        <w:t>, Mgr. Suchan</w:t>
      </w:r>
      <w:r w:rsidR="00AE77DF">
        <w:rPr>
          <w:rFonts w:ascii="Arial" w:hAnsi="Arial" w:cs="Arial"/>
          <w:sz w:val="20"/>
          <w:szCs w:val="20"/>
        </w:rPr>
        <w:t>)</w:t>
      </w:r>
      <w:r>
        <w:rPr>
          <w:rFonts w:ascii="Arial" w:hAnsi="Arial" w:cs="Arial"/>
          <w:b/>
          <w:sz w:val="20"/>
          <w:szCs w:val="20"/>
        </w:rPr>
        <w:t xml:space="preserve"> </w:t>
      </w:r>
    </w:p>
    <w:p w14:paraId="1A4842F8" w14:textId="613DEEB8" w:rsidR="00166D0F" w:rsidRDefault="00166D0F" w:rsidP="00166D0F">
      <w:pPr>
        <w:ind w:left="6300"/>
        <w:jc w:val="both"/>
        <w:rPr>
          <w:rFonts w:ascii="Arial" w:hAnsi="Arial" w:cs="Arial"/>
          <w:sz w:val="20"/>
          <w:szCs w:val="20"/>
        </w:rPr>
      </w:pPr>
      <w:r>
        <w:rPr>
          <w:rFonts w:ascii="Arial" w:hAnsi="Arial" w:cs="Arial"/>
          <w:sz w:val="20"/>
          <w:szCs w:val="20"/>
        </w:rPr>
        <w:t xml:space="preserve"> (schváleno) </w:t>
      </w:r>
    </w:p>
    <w:p w14:paraId="205D1C6E" w14:textId="77777777" w:rsidR="00960F66" w:rsidRDefault="00960F66">
      <w:pPr>
        <w:tabs>
          <w:tab w:val="left" w:pos="0"/>
        </w:tabs>
        <w:ind w:left="284"/>
        <w:jc w:val="both"/>
        <w:rPr>
          <w:rFonts w:ascii="Arial" w:hAnsi="Arial" w:cs="Arial"/>
          <w:sz w:val="20"/>
          <w:szCs w:val="20"/>
        </w:rPr>
      </w:pPr>
    </w:p>
    <w:p w14:paraId="218FC6D4" w14:textId="77777777" w:rsidR="00960F66" w:rsidRDefault="00960F66">
      <w:pPr>
        <w:ind w:left="6300"/>
        <w:jc w:val="both"/>
        <w:rPr>
          <w:rFonts w:ascii="Arial" w:hAnsi="Arial" w:cs="Arial"/>
          <w:sz w:val="20"/>
          <w:szCs w:val="20"/>
        </w:rPr>
      </w:pPr>
    </w:p>
    <w:p w14:paraId="23CB6B37" w14:textId="168ABD73" w:rsidR="00960F66" w:rsidRPr="00EB4AA5" w:rsidRDefault="00166D0F" w:rsidP="002354F9">
      <w:pPr>
        <w:ind w:left="426" w:hanging="425"/>
        <w:rPr>
          <w:rFonts w:ascii="Arial" w:hAnsi="Arial" w:cs="Arial"/>
          <w:b/>
          <w:sz w:val="20"/>
          <w:szCs w:val="20"/>
        </w:rPr>
      </w:pPr>
      <w:r>
        <w:rPr>
          <w:rFonts w:ascii="Arial" w:hAnsi="Arial" w:cs="Arial"/>
          <w:b/>
          <w:sz w:val="20"/>
          <w:szCs w:val="20"/>
        </w:rPr>
        <w:t>8</w:t>
      </w:r>
      <w:r w:rsidR="00960F66" w:rsidRPr="00EB4AA5">
        <w:rPr>
          <w:rFonts w:ascii="Arial" w:hAnsi="Arial" w:cs="Arial"/>
          <w:b/>
          <w:sz w:val="20"/>
          <w:szCs w:val="20"/>
        </w:rPr>
        <w:t xml:space="preserve">) </w:t>
      </w:r>
      <w:r w:rsidR="002354F9">
        <w:rPr>
          <w:rFonts w:ascii="Arial" w:hAnsi="Arial" w:cs="Arial"/>
          <w:b/>
          <w:sz w:val="20"/>
          <w:szCs w:val="20"/>
        </w:rPr>
        <w:t xml:space="preserve"> </w:t>
      </w:r>
      <w:r w:rsidR="00960F66" w:rsidRPr="00EB4AA5">
        <w:rPr>
          <w:rFonts w:ascii="Arial" w:hAnsi="Arial" w:cs="Arial"/>
          <w:b/>
          <w:sz w:val="20"/>
          <w:szCs w:val="20"/>
        </w:rPr>
        <w:t>Prodej pozemk</w:t>
      </w:r>
      <w:r w:rsidR="00E317F4">
        <w:rPr>
          <w:rFonts w:ascii="Arial" w:hAnsi="Arial" w:cs="Arial"/>
          <w:b/>
          <w:sz w:val="20"/>
          <w:szCs w:val="20"/>
        </w:rPr>
        <w:t>u</w:t>
      </w:r>
      <w:r w:rsidR="00960F66" w:rsidRPr="00EB4AA5">
        <w:rPr>
          <w:rFonts w:ascii="Arial" w:hAnsi="Arial" w:cs="Arial"/>
          <w:b/>
          <w:sz w:val="20"/>
          <w:szCs w:val="20"/>
        </w:rPr>
        <w:t xml:space="preserve"> </w:t>
      </w:r>
      <w:proofErr w:type="spellStart"/>
      <w:r w:rsidR="00960F66" w:rsidRPr="00EB4AA5">
        <w:rPr>
          <w:rFonts w:ascii="Arial" w:hAnsi="Arial" w:cs="Arial"/>
          <w:b/>
          <w:sz w:val="20"/>
          <w:szCs w:val="20"/>
        </w:rPr>
        <w:t>parc</w:t>
      </w:r>
      <w:proofErr w:type="spellEnd"/>
      <w:r w:rsidR="00960F66" w:rsidRPr="00EB4AA5">
        <w:rPr>
          <w:rFonts w:ascii="Arial" w:hAnsi="Arial" w:cs="Arial"/>
          <w:b/>
          <w:sz w:val="20"/>
          <w:szCs w:val="20"/>
        </w:rPr>
        <w:t xml:space="preserve">. </w:t>
      </w:r>
      <w:proofErr w:type="gramStart"/>
      <w:r w:rsidR="00960F66" w:rsidRPr="00EB4AA5">
        <w:rPr>
          <w:rFonts w:ascii="Arial" w:hAnsi="Arial" w:cs="Arial"/>
          <w:b/>
          <w:sz w:val="20"/>
          <w:szCs w:val="20"/>
        </w:rPr>
        <w:t>č.</w:t>
      </w:r>
      <w:proofErr w:type="gramEnd"/>
      <w:r w:rsidR="00960F66" w:rsidRPr="00EB4AA5">
        <w:rPr>
          <w:rFonts w:ascii="Arial" w:hAnsi="Arial" w:cs="Arial"/>
          <w:b/>
          <w:sz w:val="20"/>
          <w:szCs w:val="20"/>
        </w:rPr>
        <w:t xml:space="preserve"> </w:t>
      </w:r>
      <w:r w:rsidR="00C030BC">
        <w:rPr>
          <w:rFonts w:ascii="Arial" w:hAnsi="Arial" w:cs="Arial"/>
          <w:b/>
          <w:sz w:val="20"/>
          <w:szCs w:val="20"/>
        </w:rPr>
        <w:t>2218</w:t>
      </w:r>
      <w:r w:rsidR="007119F4">
        <w:rPr>
          <w:rFonts w:ascii="Arial" w:hAnsi="Arial" w:cs="Arial"/>
          <w:b/>
          <w:sz w:val="20"/>
          <w:szCs w:val="20"/>
        </w:rPr>
        <w:t>/</w:t>
      </w:r>
      <w:r w:rsidR="00C00109">
        <w:rPr>
          <w:rFonts w:ascii="Arial" w:hAnsi="Arial" w:cs="Arial"/>
          <w:b/>
          <w:sz w:val="20"/>
          <w:szCs w:val="20"/>
        </w:rPr>
        <w:t>5</w:t>
      </w:r>
      <w:r w:rsidR="00960F66" w:rsidRPr="00EB4AA5">
        <w:rPr>
          <w:rFonts w:ascii="Arial" w:hAnsi="Arial" w:cs="Arial"/>
          <w:b/>
          <w:sz w:val="20"/>
          <w:szCs w:val="20"/>
        </w:rPr>
        <w:t xml:space="preserve">  k. </w:t>
      </w:r>
      <w:proofErr w:type="spellStart"/>
      <w:r w:rsidR="00960F66" w:rsidRPr="00EB4AA5">
        <w:rPr>
          <w:rFonts w:ascii="Arial" w:hAnsi="Arial" w:cs="Arial"/>
          <w:b/>
          <w:sz w:val="20"/>
          <w:szCs w:val="20"/>
        </w:rPr>
        <w:t>ú.</w:t>
      </w:r>
      <w:proofErr w:type="spellEnd"/>
      <w:r w:rsidR="00960F66" w:rsidRPr="00EB4AA5">
        <w:rPr>
          <w:rFonts w:ascii="Arial" w:hAnsi="Arial" w:cs="Arial"/>
          <w:b/>
          <w:sz w:val="20"/>
          <w:szCs w:val="20"/>
        </w:rPr>
        <w:t xml:space="preserve"> </w:t>
      </w:r>
      <w:r w:rsidR="00C030BC">
        <w:rPr>
          <w:rFonts w:ascii="Arial" w:hAnsi="Arial" w:cs="Arial"/>
          <w:b/>
          <w:sz w:val="20"/>
          <w:szCs w:val="20"/>
        </w:rPr>
        <w:t>Ruzyně</w:t>
      </w:r>
      <w:r w:rsidR="007119F4">
        <w:rPr>
          <w:rFonts w:ascii="Arial" w:hAnsi="Arial" w:cs="Arial"/>
          <w:b/>
          <w:sz w:val="20"/>
          <w:szCs w:val="20"/>
        </w:rPr>
        <w:t xml:space="preserve"> </w:t>
      </w:r>
      <w:r w:rsidR="00960F66" w:rsidRPr="00EB4AA5">
        <w:rPr>
          <w:rFonts w:ascii="Arial" w:hAnsi="Arial" w:cs="Arial"/>
          <w:b/>
          <w:sz w:val="20"/>
          <w:szCs w:val="20"/>
        </w:rPr>
        <w:t xml:space="preserve">  </w:t>
      </w:r>
    </w:p>
    <w:p w14:paraId="4DDCD94C" w14:textId="7FFDBAD7" w:rsidR="007119F4" w:rsidRDefault="00E317F4" w:rsidP="00056806">
      <w:pPr>
        <w:ind w:left="284" w:hanging="284"/>
        <w:jc w:val="both"/>
        <w:rPr>
          <w:rFonts w:ascii="Arial" w:hAnsi="Arial" w:cs="Arial"/>
          <w:sz w:val="20"/>
          <w:szCs w:val="20"/>
        </w:rPr>
      </w:pPr>
      <w:r>
        <w:rPr>
          <w:rFonts w:ascii="Arial" w:hAnsi="Arial" w:cs="Arial"/>
          <w:sz w:val="20"/>
          <w:szCs w:val="20"/>
        </w:rPr>
        <w:t xml:space="preserve">     </w:t>
      </w:r>
      <w:r w:rsidR="00960F66">
        <w:rPr>
          <w:rFonts w:ascii="Arial" w:hAnsi="Arial" w:cs="Arial"/>
          <w:sz w:val="20"/>
          <w:szCs w:val="20"/>
        </w:rPr>
        <w:t>Úvodní slovo k</w:t>
      </w:r>
      <w:r w:rsidR="00245231">
        <w:rPr>
          <w:rFonts w:ascii="Arial" w:hAnsi="Arial" w:cs="Arial"/>
          <w:sz w:val="20"/>
          <w:szCs w:val="20"/>
        </w:rPr>
        <w:t> dané problematice měl předseda.</w:t>
      </w:r>
      <w:r w:rsidR="00DD37F3">
        <w:rPr>
          <w:rFonts w:ascii="Arial" w:hAnsi="Arial" w:cs="Arial"/>
          <w:sz w:val="20"/>
          <w:szCs w:val="20"/>
        </w:rPr>
        <w:t xml:space="preserve"> </w:t>
      </w:r>
      <w:r w:rsidR="00056806">
        <w:rPr>
          <w:rFonts w:ascii="Arial" w:hAnsi="Arial" w:cs="Arial"/>
          <w:sz w:val="20"/>
          <w:szCs w:val="20"/>
        </w:rPr>
        <w:t>V </w:t>
      </w:r>
      <w:r w:rsidR="00245231">
        <w:rPr>
          <w:rFonts w:ascii="Arial" w:hAnsi="Arial" w:cs="Arial"/>
          <w:sz w:val="20"/>
          <w:szCs w:val="20"/>
        </w:rPr>
        <w:t>diskus</w:t>
      </w:r>
      <w:r w:rsidR="00056806">
        <w:rPr>
          <w:rFonts w:ascii="Arial" w:hAnsi="Arial" w:cs="Arial"/>
          <w:sz w:val="20"/>
          <w:szCs w:val="20"/>
        </w:rPr>
        <w:t xml:space="preserve">i uvedla Ing. Lacinová, že se spol. RED </w:t>
      </w:r>
      <w:proofErr w:type="spellStart"/>
      <w:r w:rsidR="00056806">
        <w:rPr>
          <w:rFonts w:ascii="Arial" w:hAnsi="Arial" w:cs="Arial"/>
          <w:sz w:val="20"/>
          <w:szCs w:val="20"/>
        </w:rPr>
        <w:t>Thirteen</w:t>
      </w:r>
      <w:proofErr w:type="spellEnd"/>
      <w:r w:rsidR="00056806">
        <w:rPr>
          <w:rFonts w:ascii="Arial" w:hAnsi="Arial" w:cs="Arial"/>
          <w:sz w:val="20"/>
          <w:szCs w:val="20"/>
        </w:rPr>
        <w:t xml:space="preserve">, s.r.o. bude uzavřeno memorandum o spolupráci, které se bude týkat poskytnutí finančních prostředků na přístavbu MŠ Na dědině. Mgr. Píša chtěl vědět, zda je dohoda podepsaná. Ing. Lacinová uvedla, že zatím není. Ing. Bosák sdělil, že o tomto prodeji se již jednalo, Mgr. </w:t>
      </w:r>
      <w:proofErr w:type="spellStart"/>
      <w:r w:rsidR="00056806">
        <w:rPr>
          <w:rFonts w:ascii="Arial" w:hAnsi="Arial" w:cs="Arial"/>
          <w:sz w:val="20"/>
          <w:szCs w:val="20"/>
        </w:rPr>
        <w:t>Chabr</w:t>
      </w:r>
      <w:proofErr w:type="spellEnd"/>
      <w:r w:rsidR="00056806">
        <w:rPr>
          <w:rFonts w:ascii="Arial" w:hAnsi="Arial" w:cs="Arial"/>
          <w:sz w:val="20"/>
          <w:szCs w:val="20"/>
        </w:rPr>
        <w:t xml:space="preserve"> uvedl, že byl přerušen, protože bylo požadováno prověření výstavby celého komplexu, aby stavba neohrozila výstavbu železniční odbočky na letiště V. Havla.</w:t>
      </w:r>
      <w:r w:rsidR="00AE77DF">
        <w:rPr>
          <w:rFonts w:ascii="Arial" w:hAnsi="Arial" w:cs="Arial"/>
          <w:sz w:val="20"/>
          <w:szCs w:val="20"/>
        </w:rPr>
        <w:t xml:space="preserve"> </w:t>
      </w:r>
    </w:p>
    <w:p w14:paraId="22DA68D6" w14:textId="2D522B23" w:rsidR="00960F66" w:rsidRDefault="00960F66" w:rsidP="00C030BC">
      <w:pPr>
        <w:tabs>
          <w:tab w:val="left" w:pos="0"/>
        </w:tabs>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KMP doporučuje</w:t>
      </w:r>
      <w:r w:rsidR="00245231">
        <w:rPr>
          <w:rFonts w:ascii="Arial" w:hAnsi="Arial" w:cs="Arial"/>
          <w:bCs/>
          <w:color w:val="000000"/>
          <w:sz w:val="20"/>
          <w:szCs w:val="20"/>
        </w:rPr>
        <w:t xml:space="preserve"> prodej pozemk</w:t>
      </w:r>
      <w:r w:rsidR="00E317F4">
        <w:rPr>
          <w:rFonts w:ascii="Arial" w:hAnsi="Arial" w:cs="Arial"/>
          <w:bCs/>
          <w:color w:val="000000"/>
          <w:sz w:val="20"/>
          <w:szCs w:val="20"/>
        </w:rPr>
        <w:t>u</w:t>
      </w:r>
      <w:r>
        <w:rPr>
          <w:rFonts w:ascii="Arial" w:hAnsi="Arial" w:cs="Arial"/>
          <w:bCs/>
          <w:color w:val="000000"/>
          <w:sz w:val="20"/>
          <w:szCs w:val="20"/>
        </w:rPr>
        <w:t xml:space="preserve">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w:t>
      </w:r>
      <w:r w:rsidR="00C030BC">
        <w:rPr>
          <w:rFonts w:ascii="Arial" w:hAnsi="Arial" w:cs="Arial"/>
          <w:bCs/>
          <w:color w:val="000000"/>
          <w:sz w:val="20"/>
          <w:szCs w:val="20"/>
        </w:rPr>
        <w:t>2218/5</w:t>
      </w:r>
      <w:r w:rsidR="00245231" w:rsidRPr="00245231">
        <w:rPr>
          <w:rFonts w:ascii="Arial" w:hAnsi="Arial" w:cs="Arial"/>
          <w:sz w:val="20"/>
          <w:szCs w:val="20"/>
        </w:rPr>
        <w:t xml:space="preserve">  k. </w:t>
      </w:r>
      <w:proofErr w:type="spellStart"/>
      <w:r w:rsidR="00245231" w:rsidRPr="00245231">
        <w:rPr>
          <w:rFonts w:ascii="Arial" w:hAnsi="Arial" w:cs="Arial"/>
          <w:sz w:val="20"/>
          <w:szCs w:val="20"/>
        </w:rPr>
        <w:t>ú.</w:t>
      </w:r>
      <w:proofErr w:type="spellEnd"/>
      <w:r w:rsidR="00245231" w:rsidRPr="00245231">
        <w:rPr>
          <w:rFonts w:ascii="Arial" w:hAnsi="Arial" w:cs="Arial"/>
          <w:sz w:val="20"/>
          <w:szCs w:val="20"/>
        </w:rPr>
        <w:t xml:space="preserve"> </w:t>
      </w:r>
      <w:r w:rsidR="00C030BC">
        <w:rPr>
          <w:rFonts w:ascii="Arial" w:hAnsi="Arial" w:cs="Arial"/>
          <w:sz w:val="20"/>
          <w:szCs w:val="20"/>
        </w:rPr>
        <w:t xml:space="preserve">Ruzyně </w:t>
      </w:r>
      <w:r w:rsidR="00C030BC" w:rsidRPr="006B2E2B">
        <w:rPr>
          <w:rFonts w:ascii="Arial" w:hAnsi="Arial" w:cs="Arial"/>
          <w:sz w:val="20"/>
          <w:szCs w:val="20"/>
        </w:rPr>
        <w:t xml:space="preserve">za cenu </w:t>
      </w:r>
      <w:r w:rsidR="00C030BC">
        <w:rPr>
          <w:rFonts w:ascii="Arial" w:hAnsi="Arial" w:cs="Arial"/>
          <w:sz w:val="20"/>
          <w:szCs w:val="20"/>
        </w:rPr>
        <w:t xml:space="preserve">dle ZP ve výši </w:t>
      </w:r>
      <w:r w:rsidR="00240CE1">
        <w:rPr>
          <w:rFonts w:ascii="Arial" w:hAnsi="Arial" w:cs="Arial"/>
          <w:sz w:val="20"/>
          <w:szCs w:val="20"/>
        </w:rPr>
        <w:t xml:space="preserve">cca </w:t>
      </w:r>
      <w:r w:rsidR="00C030BC">
        <w:rPr>
          <w:rFonts w:ascii="Arial" w:hAnsi="Arial" w:cs="Arial"/>
          <w:sz w:val="20"/>
          <w:szCs w:val="20"/>
        </w:rPr>
        <w:t>1</w:t>
      </w:r>
      <w:r w:rsidR="00C030BC">
        <w:rPr>
          <w:rFonts w:ascii="Arial" w:hAnsi="Arial" w:cs="Arial"/>
          <w:color w:val="000000"/>
          <w:sz w:val="20"/>
          <w:szCs w:val="20"/>
        </w:rPr>
        <w:t> </w:t>
      </w:r>
      <w:r w:rsidR="00240CE1">
        <w:rPr>
          <w:rFonts w:ascii="Arial" w:hAnsi="Arial" w:cs="Arial"/>
          <w:color w:val="000000"/>
          <w:sz w:val="20"/>
          <w:szCs w:val="20"/>
        </w:rPr>
        <w:t>415</w:t>
      </w:r>
      <w:r w:rsidR="00C030BC">
        <w:rPr>
          <w:rFonts w:ascii="Arial" w:hAnsi="Arial" w:cs="Arial"/>
          <w:color w:val="000000"/>
          <w:sz w:val="22"/>
          <w:szCs w:val="22"/>
        </w:rPr>
        <w:t xml:space="preserve"> </w:t>
      </w:r>
      <w:r w:rsidR="00C030BC" w:rsidRPr="00514D3F">
        <w:rPr>
          <w:rFonts w:ascii="Arial" w:hAnsi="Arial" w:cs="Arial"/>
          <w:color w:val="000000"/>
          <w:sz w:val="20"/>
          <w:szCs w:val="20"/>
        </w:rPr>
        <w:t>Kč/m</w:t>
      </w:r>
      <w:r w:rsidR="00C030BC" w:rsidRPr="00514D3F">
        <w:rPr>
          <w:rFonts w:ascii="Arial" w:hAnsi="Arial" w:cs="Arial"/>
          <w:color w:val="000000"/>
          <w:sz w:val="20"/>
          <w:szCs w:val="20"/>
          <w:vertAlign w:val="superscript"/>
        </w:rPr>
        <w:t xml:space="preserve">2 </w:t>
      </w:r>
      <w:r w:rsidR="00C030BC">
        <w:rPr>
          <w:rFonts w:ascii="Arial" w:hAnsi="Arial" w:cs="Arial"/>
          <w:sz w:val="20"/>
          <w:szCs w:val="20"/>
        </w:rPr>
        <w:t xml:space="preserve">spol. RED </w:t>
      </w:r>
      <w:proofErr w:type="spellStart"/>
      <w:r w:rsidR="00C030BC">
        <w:rPr>
          <w:rFonts w:ascii="Arial" w:hAnsi="Arial" w:cs="Arial"/>
          <w:sz w:val="20"/>
          <w:szCs w:val="20"/>
        </w:rPr>
        <w:t>Thirteen</w:t>
      </w:r>
      <w:proofErr w:type="spellEnd"/>
      <w:r w:rsidR="00C030BC">
        <w:rPr>
          <w:rFonts w:ascii="Arial" w:hAnsi="Arial" w:cs="Arial"/>
          <w:sz w:val="20"/>
          <w:szCs w:val="20"/>
        </w:rPr>
        <w:t>, s.r.o.</w:t>
      </w:r>
      <w:r w:rsidR="00C030BC" w:rsidRPr="00C030BC">
        <w:rPr>
          <w:rFonts w:ascii="Arial" w:hAnsi="Arial" w:cs="Arial"/>
          <w:color w:val="000000"/>
          <w:sz w:val="20"/>
          <w:szCs w:val="20"/>
        </w:rPr>
        <w:t xml:space="preserve"> </w:t>
      </w:r>
      <w:r w:rsidR="00C030BC">
        <w:rPr>
          <w:rFonts w:ascii="Arial" w:hAnsi="Arial" w:cs="Arial"/>
          <w:color w:val="000000"/>
          <w:sz w:val="20"/>
          <w:szCs w:val="20"/>
        </w:rPr>
        <w:t>tj. celkem za 2</w:t>
      </w:r>
      <w:r w:rsidR="00240CE1">
        <w:rPr>
          <w:rFonts w:ascii="Arial" w:hAnsi="Arial" w:cs="Arial"/>
          <w:color w:val="000000"/>
          <w:sz w:val="20"/>
          <w:szCs w:val="20"/>
        </w:rPr>
        <w:t xml:space="preserve">33 </w:t>
      </w:r>
      <w:bookmarkStart w:id="0" w:name="_GoBack"/>
      <w:bookmarkEnd w:id="0"/>
      <w:r w:rsidR="00240CE1">
        <w:rPr>
          <w:rFonts w:ascii="Arial" w:hAnsi="Arial" w:cs="Arial"/>
          <w:color w:val="000000"/>
          <w:sz w:val="20"/>
          <w:szCs w:val="20"/>
        </w:rPr>
        <w:t>490</w:t>
      </w:r>
      <w:r w:rsidR="00C030BC">
        <w:rPr>
          <w:rFonts w:ascii="Arial" w:hAnsi="Arial" w:cs="Arial"/>
          <w:color w:val="000000"/>
          <w:sz w:val="20"/>
          <w:szCs w:val="20"/>
        </w:rPr>
        <w:t xml:space="preserve"> Kč</w:t>
      </w:r>
      <w:r w:rsidR="00E317F4">
        <w:rPr>
          <w:rFonts w:ascii="Arial" w:hAnsi="Arial" w:cs="Arial"/>
          <w:bCs/>
          <w:color w:val="000000"/>
          <w:sz w:val="20"/>
          <w:szCs w:val="20"/>
        </w:rPr>
        <w:t>.</w:t>
      </w:r>
    </w:p>
    <w:p w14:paraId="1809E9A3" w14:textId="77777777" w:rsidR="00E317F4" w:rsidRDefault="00E317F4" w:rsidP="00E317F4">
      <w:pPr>
        <w:tabs>
          <w:tab w:val="left" w:pos="0"/>
        </w:tabs>
        <w:jc w:val="both"/>
        <w:rPr>
          <w:rFonts w:ascii="Arial" w:hAnsi="Arial" w:cs="Arial"/>
          <w:bCs/>
          <w:color w:val="000000"/>
          <w:sz w:val="20"/>
          <w:szCs w:val="20"/>
        </w:rPr>
      </w:pPr>
    </w:p>
    <w:p w14:paraId="7E72F81E" w14:textId="2831208F" w:rsidR="00AE77DF" w:rsidRDefault="00960F66" w:rsidP="00056806">
      <w:pPr>
        <w:ind w:left="6300"/>
        <w:jc w:val="both"/>
        <w:rPr>
          <w:rFonts w:ascii="Arial" w:hAnsi="Arial" w:cs="Arial"/>
          <w:b/>
          <w:bCs/>
          <w:sz w:val="20"/>
          <w:szCs w:val="20"/>
        </w:rPr>
      </w:pPr>
      <w:r>
        <w:rPr>
          <w:rFonts w:ascii="Arial" w:hAnsi="Arial" w:cs="Arial"/>
          <w:b/>
          <w:sz w:val="20"/>
          <w:szCs w:val="20"/>
        </w:rPr>
        <w:t xml:space="preserve">Hlasování: </w:t>
      </w:r>
      <w:r w:rsidR="00056806">
        <w:rPr>
          <w:rFonts w:ascii="Arial" w:hAnsi="Arial" w:cs="Arial"/>
          <w:b/>
          <w:sz w:val="20"/>
          <w:szCs w:val="20"/>
        </w:rPr>
        <w:t>8</w:t>
      </w:r>
      <w:r w:rsidR="00AE77DF">
        <w:rPr>
          <w:rFonts w:ascii="Arial" w:hAnsi="Arial" w:cs="Arial"/>
          <w:b/>
          <w:sz w:val="20"/>
          <w:szCs w:val="20"/>
        </w:rPr>
        <w:t xml:space="preserve"> : </w:t>
      </w:r>
      <w:r w:rsidR="00056806">
        <w:rPr>
          <w:rFonts w:ascii="Arial" w:hAnsi="Arial" w:cs="Arial"/>
          <w:b/>
          <w:sz w:val="20"/>
          <w:szCs w:val="20"/>
        </w:rPr>
        <w:t>2</w:t>
      </w:r>
      <w:r w:rsidR="00AE77DF">
        <w:rPr>
          <w:rFonts w:ascii="Arial" w:hAnsi="Arial" w:cs="Arial"/>
          <w:b/>
          <w:sz w:val="20"/>
          <w:szCs w:val="20"/>
        </w:rPr>
        <w:t xml:space="preserve"> : </w:t>
      </w:r>
      <w:r w:rsidR="00056806">
        <w:rPr>
          <w:rFonts w:ascii="Arial" w:hAnsi="Arial" w:cs="Arial"/>
          <w:b/>
          <w:sz w:val="20"/>
          <w:szCs w:val="20"/>
        </w:rPr>
        <w:t>3</w:t>
      </w:r>
      <w:r w:rsidR="00AE77DF">
        <w:rPr>
          <w:rFonts w:ascii="Arial" w:hAnsi="Arial" w:cs="Arial"/>
          <w:b/>
          <w:sz w:val="20"/>
          <w:szCs w:val="20"/>
        </w:rPr>
        <w:t xml:space="preserve"> </w:t>
      </w:r>
      <w:r w:rsidR="00AE77DF">
        <w:rPr>
          <w:rFonts w:ascii="Arial" w:hAnsi="Arial" w:cs="Arial"/>
          <w:sz w:val="20"/>
          <w:szCs w:val="20"/>
        </w:rPr>
        <w:t>(</w:t>
      </w:r>
      <w:r w:rsidR="00056806">
        <w:rPr>
          <w:rFonts w:ascii="Arial" w:hAnsi="Arial" w:cs="Arial"/>
          <w:sz w:val="20"/>
          <w:szCs w:val="20"/>
        </w:rPr>
        <w:t xml:space="preserve">nesouhlasí </w:t>
      </w:r>
      <w:r w:rsidR="00875090">
        <w:rPr>
          <w:rFonts w:ascii="Arial" w:hAnsi="Arial" w:cs="Arial"/>
          <w:sz w:val="20"/>
          <w:szCs w:val="20"/>
        </w:rPr>
        <w:t xml:space="preserve">p. </w:t>
      </w:r>
      <w:r w:rsidR="00056806">
        <w:rPr>
          <w:rFonts w:ascii="Arial" w:hAnsi="Arial" w:cs="Arial"/>
          <w:sz w:val="20"/>
          <w:szCs w:val="20"/>
        </w:rPr>
        <w:t>Kabelová, Mgr. Suchan, zdrželi se Mgr. Píša,</w:t>
      </w:r>
      <w:r w:rsidR="00A5417E">
        <w:rPr>
          <w:rFonts w:ascii="Arial" w:hAnsi="Arial" w:cs="Arial"/>
          <w:sz w:val="20"/>
          <w:szCs w:val="20"/>
        </w:rPr>
        <w:t xml:space="preserve"> Ing. Bc. Nesvadbová, PhD., p. </w:t>
      </w:r>
      <w:proofErr w:type="spellStart"/>
      <w:r w:rsidR="00A5417E">
        <w:rPr>
          <w:rFonts w:ascii="Arial" w:hAnsi="Arial" w:cs="Arial"/>
          <w:sz w:val="20"/>
          <w:szCs w:val="20"/>
        </w:rPr>
        <w:t>Mahrik</w:t>
      </w:r>
      <w:proofErr w:type="spellEnd"/>
      <w:r w:rsidR="00056806">
        <w:rPr>
          <w:rFonts w:ascii="Arial" w:hAnsi="Arial" w:cs="Arial"/>
          <w:sz w:val="20"/>
          <w:szCs w:val="20"/>
        </w:rPr>
        <w:t xml:space="preserve"> </w:t>
      </w:r>
      <w:r w:rsidR="00AE77DF">
        <w:rPr>
          <w:rFonts w:ascii="Arial" w:hAnsi="Arial" w:cs="Arial"/>
          <w:sz w:val="20"/>
          <w:szCs w:val="20"/>
        </w:rPr>
        <w:t>)</w:t>
      </w:r>
      <w:r w:rsidR="00AE77DF">
        <w:rPr>
          <w:rFonts w:ascii="Arial" w:hAnsi="Arial" w:cs="Arial"/>
          <w:b/>
          <w:sz w:val="20"/>
          <w:szCs w:val="20"/>
        </w:rPr>
        <w:t xml:space="preserve"> </w:t>
      </w:r>
    </w:p>
    <w:p w14:paraId="58BCD6C2" w14:textId="7FBAC34B" w:rsidR="00960F66" w:rsidRDefault="00F0185C" w:rsidP="00AE77DF">
      <w:pPr>
        <w:ind w:left="6300"/>
        <w:jc w:val="both"/>
        <w:rPr>
          <w:rFonts w:ascii="Arial" w:hAnsi="Arial" w:cs="Arial"/>
          <w:sz w:val="20"/>
          <w:szCs w:val="20"/>
        </w:rPr>
      </w:pPr>
      <w:r>
        <w:rPr>
          <w:rFonts w:ascii="Arial" w:hAnsi="Arial" w:cs="Arial"/>
          <w:sz w:val="20"/>
          <w:szCs w:val="20"/>
        </w:rPr>
        <w:t>(</w:t>
      </w:r>
      <w:r w:rsidR="00960F66">
        <w:rPr>
          <w:rFonts w:ascii="Arial" w:hAnsi="Arial" w:cs="Arial"/>
          <w:sz w:val="20"/>
          <w:szCs w:val="20"/>
        </w:rPr>
        <w:t>schváleno)</w:t>
      </w:r>
      <w:r w:rsidR="005122CC">
        <w:rPr>
          <w:rFonts w:ascii="Arial" w:hAnsi="Arial" w:cs="Arial"/>
          <w:sz w:val="20"/>
          <w:szCs w:val="20"/>
        </w:rPr>
        <w:t xml:space="preserve"> </w:t>
      </w:r>
    </w:p>
    <w:p w14:paraId="5F87B448" w14:textId="77777777" w:rsidR="00960F66" w:rsidRDefault="00960F66">
      <w:pPr>
        <w:ind w:left="6300"/>
        <w:jc w:val="both"/>
        <w:rPr>
          <w:rFonts w:ascii="Arial" w:hAnsi="Arial" w:cs="Arial"/>
          <w:sz w:val="20"/>
          <w:szCs w:val="20"/>
        </w:rPr>
      </w:pPr>
    </w:p>
    <w:p w14:paraId="2A54BC77" w14:textId="77777777" w:rsidR="00C030BC" w:rsidRDefault="00C030BC">
      <w:pPr>
        <w:ind w:left="6300"/>
        <w:jc w:val="both"/>
        <w:rPr>
          <w:rFonts w:ascii="Arial" w:hAnsi="Arial" w:cs="Arial"/>
          <w:sz w:val="20"/>
          <w:szCs w:val="20"/>
        </w:rPr>
      </w:pPr>
    </w:p>
    <w:p w14:paraId="0FCEFCE0" w14:textId="77777777" w:rsidR="00C030BC" w:rsidRDefault="00C030BC">
      <w:pPr>
        <w:ind w:left="6300"/>
        <w:jc w:val="both"/>
        <w:rPr>
          <w:rFonts w:ascii="Arial" w:hAnsi="Arial" w:cs="Arial"/>
          <w:sz w:val="20"/>
          <w:szCs w:val="20"/>
        </w:rPr>
      </w:pPr>
    </w:p>
    <w:p w14:paraId="12C7C71D" w14:textId="77777777" w:rsidR="00C030BC" w:rsidRDefault="00C030BC">
      <w:pPr>
        <w:ind w:left="6300"/>
        <w:jc w:val="both"/>
        <w:rPr>
          <w:rFonts w:ascii="Arial" w:hAnsi="Arial" w:cs="Arial"/>
          <w:sz w:val="20"/>
          <w:szCs w:val="20"/>
        </w:rPr>
      </w:pPr>
    </w:p>
    <w:p w14:paraId="152E5DAF" w14:textId="77777777" w:rsidR="00C030BC" w:rsidRDefault="00C030BC">
      <w:pPr>
        <w:ind w:left="6300"/>
        <w:jc w:val="both"/>
        <w:rPr>
          <w:rFonts w:ascii="Arial" w:hAnsi="Arial" w:cs="Arial"/>
          <w:sz w:val="20"/>
          <w:szCs w:val="20"/>
        </w:rPr>
      </w:pPr>
    </w:p>
    <w:p w14:paraId="2ECCB441" w14:textId="77777777" w:rsidR="00C030BC" w:rsidRDefault="00C030BC">
      <w:pPr>
        <w:ind w:left="6300"/>
        <w:jc w:val="both"/>
        <w:rPr>
          <w:rFonts w:ascii="Arial" w:hAnsi="Arial" w:cs="Arial"/>
          <w:sz w:val="20"/>
          <w:szCs w:val="20"/>
        </w:rPr>
      </w:pPr>
    </w:p>
    <w:p w14:paraId="7E2BE57F" w14:textId="77777777" w:rsidR="00C030BC" w:rsidRDefault="00C030BC">
      <w:pPr>
        <w:ind w:left="6300"/>
        <w:jc w:val="both"/>
        <w:rPr>
          <w:rFonts w:ascii="Arial" w:hAnsi="Arial" w:cs="Arial"/>
          <w:sz w:val="20"/>
          <w:szCs w:val="20"/>
        </w:rPr>
      </w:pPr>
    </w:p>
    <w:p w14:paraId="741C05E5" w14:textId="760FE59C" w:rsidR="00960F66" w:rsidRDefault="00166D0F">
      <w:pPr>
        <w:pStyle w:val="Nadpis1"/>
        <w:jc w:val="both"/>
        <w:rPr>
          <w:sz w:val="20"/>
          <w:szCs w:val="20"/>
        </w:rPr>
      </w:pPr>
      <w:r>
        <w:rPr>
          <w:b/>
          <w:sz w:val="20"/>
          <w:szCs w:val="20"/>
          <w:u w:val="none"/>
        </w:rPr>
        <w:t>9</w:t>
      </w:r>
      <w:r w:rsidR="00960F66">
        <w:rPr>
          <w:b/>
          <w:sz w:val="20"/>
          <w:szCs w:val="20"/>
          <w:u w:val="none"/>
        </w:rPr>
        <w:t xml:space="preserve">) </w:t>
      </w:r>
      <w:r w:rsidR="00C030BC">
        <w:rPr>
          <w:b/>
          <w:sz w:val="20"/>
          <w:szCs w:val="20"/>
          <w:u w:val="none"/>
        </w:rPr>
        <w:t>Budoucí p</w:t>
      </w:r>
      <w:r w:rsidR="00C030BC" w:rsidRPr="00C030BC">
        <w:rPr>
          <w:b/>
          <w:sz w:val="20"/>
          <w:szCs w:val="20"/>
          <w:u w:val="none"/>
        </w:rPr>
        <w:t>rodej</w:t>
      </w:r>
      <w:r w:rsidR="00C00109" w:rsidRPr="00C030BC">
        <w:rPr>
          <w:b/>
          <w:bCs/>
          <w:color w:val="000000"/>
          <w:sz w:val="20"/>
          <w:szCs w:val="20"/>
          <w:u w:val="none"/>
        </w:rPr>
        <w:t xml:space="preserve"> </w:t>
      </w:r>
      <w:r w:rsidR="00C030BC">
        <w:rPr>
          <w:b/>
          <w:bCs/>
          <w:color w:val="000000"/>
          <w:sz w:val="20"/>
          <w:szCs w:val="20"/>
          <w:u w:val="none"/>
        </w:rPr>
        <w:t xml:space="preserve">části </w:t>
      </w:r>
      <w:r w:rsidR="00C00109">
        <w:rPr>
          <w:b/>
          <w:bCs/>
          <w:color w:val="000000"/>
          <w:sz w:val="20"/>
          <w:szCs w:val="20"/>
          <w:u w:val="none"/>
        </w:rPr>
        <w:t>pozemk</w:t>
      </w:r>
      <w:r w:rsidR="00C030BC">
        <w:rPr>
          <w:b/>
          <w:bCs/>
          <w:color w:val="000000"/>
          <w:sz w:val="20"/>
          <w:szCs w:val="20"/>
          <w:u w:val="none"/>
        </w:rPr>
        <w:t>u</w:t>
      </w:r>
      <w:r w:rsidR="00960F66">
        <w:rPr>
          <w:b/>
          <w:bCs/>
          <w:color w:val="000000"/>
          <w:sz w:val="20"/>
          <w:szCs w:val="20"/>
          <w:u w:val="none"/>
        </w:rPr>
        <w:t xml:space="preserve"> </w:t>
      </w:r>
      <w:proofErr w:type="spellStart"/>
      <w:r w:rsidR="00960F66">
        <w:rPr>
          <w:b/>
          <w:bCs/>
          <w:color w:val="000000"/>
          <w:sz w:val="20"/>
          <w:szCs w:val="20"/>
          <w:u w:val="none"/>
        </w:rPr>
        <w:t>parc</w:t>
      </w:r>
      <w:proofErr w:type="spellEnd"/>
      <w:r w:rsidR="00960F66">
        <w:rPr>
          <w:b/>
          <w:bCs/>
          <w:color w:val="000000"/>
          <w:sz w:val="20"/>
          <w:szCs w:val="20"/>
          <w:u w:val="none"/>
        </w:rPr>
        <w:t xml:space="preserve">. </w:t>
      </w:r>
      <w:proofErr w:type="gramStart"/>
      <w:r w:rsidR="00960F66">
        <w:rPr>
          <w:b/>
          <w:bCs/>
          <w:color w:val="000000"/>
          <w:sz w:val="20"/>
          <w:szCs w:val="20"/>
          <w:u w:val="none"/>
        </w:rPr>
        <w:t>č.</w:t>
      </w:r>
      <w:proofErr w:type="gramEnd"/>
      <w:r w:rsidR="00960F66">
        <w:rPr>
          <w:b/>
          <w:bCs/>
          <w:color w:val="000000"/>
          <w:sz w:val="20"/>
          <w:szCs w:val="20"/>
          <w:u w:val="none"/>
        </w:rPr>
        <w:t xml:space="preserve"> </w:t>
      </w:r>
      <w:r w:rsidR="00C030BC">
        <w:rPr>
          <w:b/>
          <w:bCs/>
          <w:color w:val="000000"/>
          <w:sz w:val="20"/>
          <w:szCs w:val="20"/>
          <w:u w:val="none"/>
        </w:rPr>
        <w:t>1281/257</w:t>
      </w:r>
      <w:r w:rsidR="00C00109" w:rsidRPr="00C00109">
        <w:rPr>
          <w:b/>
          <w:sz w:val="20"/>
          <w:szCs w:val="20"/>
          <w:u w:val="none"/>
        </w:rPr>
        <w:t xml:space="preserve">  k. </w:t>
      </w:r>
      <w:proofErr w:type="spellStart"/>
      <w:r w:rsidR="00C00109" w:rsidRPr="00C00109">
        <w:rPr>
          <w:b/>
          <w:sz w:val="20"/>
          <w:szCs w:val="20"/>
          <w:u w:val="none"/>
        </w:rPr>
        <w:t>ú.</w:t>
      </w:r>
      <w:proofErr w:type="spellEnd"/>
      <w:r w:rsidR="00C00109" w:rsidRPr="00C00109">
        <w:rPr>
          <w:b/>
          <w:sz w:val="20"/>
          <w:szCs w:val="20"/>
          <w:u w:val="none"/>
        </w:rPr>
        <w:t xml:space="preserve"> </w:t>
      </w:r>
      <w:r w:rsidR="00C030BC">
        <w:rPr>
          <w:b/>
          <w:sz w:val="20"/>
          <w:szCs w:val="20"/>
          <w:u w:val="none"/>
        </w:rPr>
        <w:t>Voko</w:t>
      </w:r>
      <w:r w:rsidR="00C00109" w:rsidRPr="00C00109">
        <w:rPr>
          <w:b/>
          <w:sz w:val="20"/>
          <w:szCs w:val="20"/>
          <w:u w:val="none"/>
        </w:rPr>
        <w:t>vice</w:t>
      </w:r>
    </w:p>
    <w:p w14:paraId="5AE88F7A" w14:textId="200205B5" w:rsidR="00C030BC" w:rsidRDefault="00960F66" w:rsidP="0032483E">
      <w:pPr>
        <w:ind w:left="426"/>
        <w:jc w:val="both"/>
        <w:rPr>
          <w:rFonts w:ascii="Arial" w:hAnsi="Arial" w:cs="Arial"/>
          <w:sz w:val="20"/>
          <w:szCs w:val="20"/>
        </w:rPr>
      </w:pPr>
      <w:r>
        <w:rPr>
          <w:rFonts w:ascii="Arial" w:hAnsi="Arial" w:cs="Arial"/>
          <w:sz w:val="20"/>
          <w:szCs w:val="20"/>
        </w:rPr>
        <w:t>Úvodní slovo k dané problematice měl předseda</w:t>
      </w:r>
      <w:r w:rsidR="00875090">
        <w:rPr>
          <w:rFonts w:ascii="Arial" w:hAnsi="Arial" w:cs="Arial"/>
          <w:sz w:val="20"/>
          <w:szCs w:val="20"/>
        </w:rPr>
        <w:t>. V</w:t>
      </w:r>
      <w:r w:rsidR="00A5417E">
        <w:rPr>
          <w:rFonts w:ascii="Arial" w:hAnsi="Arial" w:cs="Arial"/>
          <w:sz w:val="20"/>
          <w:szCs w:val="20"/>
        </w:rPr>
        <w:t> </w:t>
      </w:r>
      <w:r w:rsidR="00875090">
        <w:rPr>
          <w:rFonts w:ascii="Arial" w:hAnsi="Arial" w:cs="Arial"/>
          <w:sz w:val="20"/>
          <w:szCs w:val="20"/>
        </w:rPr>
        <w:t>diskusi</w:t>
      </w:r>
      <w:r w:rsidR="00A5417E">
        <w:rPr>
          <w:rFonts w:ascii="Arial" w:hAnsi="Arial" w:cs="Arial"/>
          <w:sz w:val="20"/>
          <w:szCs w:val="20"/>
        </w:rPr>
        <w:t xml:space="preserve"> uvedl Mgr. </w:t>
      </w:r>
      <w:proofErr w:type="spellStart"/>
      <w:r w:rsidR="00A5417E">
        <w:rPr>
          <w:rFonts w:ascii="Arial" w:hAnsi="Arial" w:cs="Arial"/>
          <w:sz w:val="20"/>
          <w:szCs w:val="20"/>
        </w:rPr>
        <w:t>Chabr</w:t>
      </w:r>
      <w:proofErr w:type="spellEnd"/>
      <w:r w:rsidR="00A5417E">
        <w:rPr>
          <w:rFonts w:ascii="Arial" w:hAnsi="Arial" w:cs="Arial"/>
          <w:sz w:val="20"/>
          <w:szCs w:val="20"/>
        </w:rPr>
        <w:t>, že spol. PRE a.s. je nepřímo řízena hl. m. Prahou. P. Kabelová</w:t>
      </w:r>
      <w:r w:rsidR="00CA2B58">
        <w:rPr>
          <w:rFonts w:ascii="Arial" w:hAnsi="Arial" w:cs="Arial"/>
          <w:sz w:val="20"/>
          <w:szCs w:val="20"/>
        </w:rPr>
        <w:t xml:space="preserve"> vznesla dotaz,</w:t>
      </w:r>
      <w:r w:rsidR="00A5417E">
        <w:rPr>
          <w:rFonts w:ascii="Arial" w:hAnsi="Arial" w:cs="Arial"/>
          <w:sz w:val="20"/>
          <w:szCs w:val="20"/>
        </w:rPr>
        <w:t xml:space="preserve"> proč musí být </w:t>
      </w:r>
      <w:proofErr w:type="spellStart"/>
      <w:r w:rsidR="00A5417E">
        <w:rPr>
          <w:rFonts w:ascii="Arial" w:hAnsi="Arial" w:cs="Arial"/>
          <w:sz w:val="20"/>
          <w:szCs w:val="20"/>
        </w:rPr>
        <w:t>trafo</w:t>
      </w:r>
      <w:proofErr w:type="spellEnd"/>
      <w:r w:rsidR="00A5417E">
        <w:rPr>
          <w:rFonts w:ascii="Arial" w:hAnsi="Arial" w:cs="Arial"/>
          <w:sz w:val="20"/>
          <w:szCs w:val="20"/>
        </w:rPr>
        <w:t xml:space="preserve"> stanice v areálu MŠ a proč, zde není uvedena CM. Mgr. </w:t>
      </w:r>
      <w:proofErr w:type="spellStart"/>
      <w:r w:rsidR="00A5417E">
        <w:rPr>
          <w:rFonts w:ascii="Arial" w:hAnsi="Arial" w:cs="Arial"/>
          <w:sz w:val="20"/>
          <w:szCs w:val="20"/>
        </w:rPr>
        <w:t>Chabr</w:t>
      </w:r>
      <w:proofErr w:type="spellEnd"/>
      <w:r w:rsidR="00A5417E">
        <w:rPr>
          <w:rFonts w:ascii="Arial" w:hAnsi="Arial" w:cs="Arial"/>
          <w:sz w:val="20"/>
          <w:szCs w:val="20"/>
        </w:rPr>
        <w:t xml:space="preserve"> uvedl, že trafostanice musí být umístěna tak, aby to vyhovovalo z hlediska umístění sítí. CM není uvedena, protože není pro tuto lokalitu stanovena. </w:t>
      </w:r>
    </w:p>
    <w:p w14:paraId="144B824E" w14:textId="6FF6392C" w:rsidR="00960F66" w:rsidRPr="00F0185C" w:rsidRDefault="00960F66" w:rsidP="002354F9">
      <w:pPr>
        <w:ind w:left="426"/>
        <w:jc w:val="both"/>
        <w:rPr>
          <w:rFonts w:ascii="Arial" w:hAnsi="Arial" w:cs="Arial"/>
          <w:sz w:val="20"/>
          <w:szCs w:val="20"/>
        </w:rPr>
      </w:pPr>
      <w:r>
        <w:rPr>
          <w:rFonts w:ascii="Arial" w:hAnsi="Arial" w:cs="Arial"/>
          <w:b/>
          <w:bCs/>
          <w:sz w:val="20"/>
          <w:szCs w:val="20"/>
        </w:rPr>
        <w:t>Závěr:</w:t>
      </w:r>
      <w:r w:rsidR="0032483E">
        <w:rPr>
          <w:rFonts w:ascii="Arial" w:hAnsi="Arial" w:cs="Arial"/>
          <w:b/>
          <w:bCs/>
          <w:sz w:val="20"/>
          <w:szCs w:val="20"/>
        </w:rPr>
        <w:t xml:space="preserve"> </w:t>
      </w:r>
      <w:r>
        <w:rPr>
          <w:rFonts w:ascii="Arial" w:hAnsi="Arial" w:cs="Arial"/>
          <w:sz w:val="20"/>
          <w:szCs w:val="20"/>
        </w:rPr>
        <w:t>KMP doporučuje</w:t>
      </w:r>
      <w:r>
        <w:rPr>
          <w:rFonts w:ascii="Arial" w:hAnsi="Arial" w:cs="Arial"/>
          <w:bCs/>
          <w:color w:val="000000"/>
          <w:sz w:val="20"/>
          <w:szCs w:val="20"/>
        </w:rPr>
        <w:t xml:space="preserve"> </w:t>
      </w:r>
      <w:r w:rsidR="00C030BC">
        <w:rPr>
          <w:rFonts w:ascii="Arial" w:hAnsi="Arial" w:cs="Arial"/>
          <w:bCs/>
          <w:color w:val="000000"/>
          <w:sz w:val="20"/>
          <w:szCs w:val="20"/>
        </w:rPr>
        <w:t>budoucí prodej části</w:t>
      </w:r>
      <w:r>
        <w:rPr>
          <w:rFonts w:ascii="Arial" w:hAnsi="Arial" w:cs="Arial"/>
          <w:bCs/>
          <w:color w:val="000000"/>
          <w:sz w:val="20"/>
          <w:szCs w:val="20"/>
        </w:rPr>
        <w:t xml:space="preserve"> pozemk</w:t>
      </w:r>
      <w:r w:rsidR="00C030BC">
        <w:rPr>
          <w:rFonts w:ascii="Arial" w:hAnsi="Arial" w:cs="Arial"/>
          <w:bCs/>
          <w:color w:val="000000"/>
          <w:sz w:val="20"/>
          <w:szCs w:val="20"/>
        </w:rPr>
        <w:t>u</w:t>
      </w:r>
      <w:r>
        <w:rPr>
          <w:rFonts w:ascii="Arial" w:hAnsi="Arial" w:cs="Arial"/>
          <w:bCs/>
          <w:color w:val="000000"/>
          <w:sz w:val="20"/>
          <w:szCs w:val="20"/>
        </w:rPr>
        <w:t xml:space="preserve">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w:t>
      </w:r>
      <w:r w:rsidR="00C030BC">
        <w:rPr>
          <w:rFonts w:ascii="Arial" w:hAnsi="Arial" w:cs="Arial"/>
          <w:bCs/>
          <w:color w:val="000000"/>
          <w:sz w:val="20"/>
          <w:szCs w:val="20"/>
        </w:rPr>
        <w:t>1</w:t>
      </w:r>
      <w:r w:rsidR="00FE1D8C">
        <w:rPr>
          <w:rFonts w:ascii="Arial" w:hAnsi="Arial" w:cs="Arial"/>
          <w:bCs/>
          <w:color w:val="000000"/>
          <w:sz w:val="20"/>
          <w:szCs w:val="20"/>
        </w:rPr>
        <w:t>2</w:t>
      </w:r>
      <w:r w:rsidR="00C030BC">
        <w:rPr>
          <w:rFonts w:ascii="Arial" w:hAnsi="Arial" w:cs="Arial"/>
          <w:bCs/>
          <w:color w:val="000000"/>
          <w:sz w:val="20"/>
          <w:szCs w:val="20"/>
        </w:rPr>
        <w:t>81</w:t>
      </w:r>
      <w:r w:rsidR="00FE1D8C">
        <w:rPr>
          <w:rFonts w:ascii="Arial" w:hAnsi="Arial" w:cs="Arial"/>
          <w:bCs/>
          <w:color w:val="000000"/>
          <w:sz w:val="20"/>
          <w:szCs w:val="20"/>
        </w:rPr>
        <w:t>/</w:t>
      </w:r>
      <w:r w:rsidR="00C030BC">
        <w:rPr>
          <w:rFonts w:ascii="Arial" w:hAnsi="Arial" w:cs="Arial"/>
          <w:bCs/>
          <w:color w:val="000000"/>
          <w:sz w:val="20"/>
          <w:szCs w:val="20"/>
        </w:rPr>
        <w:t>25</w:t>
      </w:r>
      <w:r w:rsidR="00FE1D8C">
        <w:rPr>
          <w:rFonts w:ascii="Arial" w:hAnsi="Arial" w:cs="Arial"/>
          <w:bCs/>
          <w:color w:val="000000"/>
          <w:sz w:val="20"/>
          <w:szCs w:val="20"/>
        </w:rPr>
        <w:t>7</w:t>
      </w:r>
      <w:r w:rsidR="00F0185C" w:rsidRPr="00F0185C">
        <w:rPr>
          <w:rFonts w:ascii="Arial" w:hAnsi="Arial" w:cs="Arial"/>
          <w:sz w:val="20"/>
          <w:szCs w:val="20"/>
        </w:rPr>
        <w:t xml:space="preserve">  k. </w:t>
      </w:r>
      <w:proofErr w:type="spellStart"/>
      <w:r w:rsidR="00F0185C" w:rsidRPr="00F0185C">
        <w:rPr>
          <w:rFonts w:ascii="Arial" w:hAnsi="Arial" w:cs="Arial"/>
          <w:sz w:val="20"/>
          <w:szCs w:val="20"/>
        </w:rPr>
        <w:t>ú.</w:t>
      </w:r>
      <w:proofErr w:type="spellEnd"/>
      <w:r w:rsidR="00F0185C" w:rsidRPr="00F0185C">
        <w:rPr>
          <w:rFonts w:ascii="Arial" w:hAnsi="Arial" w:cs="Arial"/>
          <w:sz w:val="20"/>
          <w:szCs w:val="20"/>
        </w:rPr>
        <w:t xml:space="preserve"> </w:t>
      </w:r>
      <w:r w:rsidR="00C030BC">
        <w:rPr>
          <w:rFonts w:ascii="Arial" w:hAnsi="Arial" w:cs="Arial"/>
          <w:sz w:val="20"/>
          <w:szCs w:val="20"/>
        </w:rPr>
        <w:t>Voko</w:t>
      </w:r>
      <w:r w:rsidR="00F0185C" w:rsidRPr="00F0185C">
        <w:rPr>
          <w:rFonts w:ascii="Arial" w:hAnsi="Arial" w:cs="Arial"/>
          <w:sz w:val="20"/>
          <w:szCs w:val="20"/>
        </w:rPr>
        <w:t>vice</w:t>
      </w:r>
      <w:r w:rsidR="006F3054">
        <w:rPr>
          <w:rFonts w:ascii="Arial" w:hAnsi="Arial" w:cs="Arial"/>
          <w:sz w:val="20"/>
          <w:szCs w:val="20"/>
        </w:rPr>
        <w:t xml:space="preserve"> </w:t>
      </w:r>
      <w:r w:rsidR="00A5417E">
        <w:rPr>
          <w:rFonts w:ascii="Arial" w:hAnsi="Arial" w:cs="Arial"/>
          <w:sz w:val="20"/>
          <w:szCs w:val="20"/>
        </w:rPr>
        <w:t xml:space="preserve">o výměře cca 16,2 </w:t>
      </w:r>
      <w:r w:rsidR="00A5417E" w:rsidRPr="00514D3F">
        <w:rPr>
          <w:rFonts w:ascii="Arial" w:hAnsi="Arial" w:cs="Arial"/>
          <w:color w:val="000000"/>
          <w:sz w:val="20"/>
          <w:szCs w:val="20"/>
        </w:rPr>
        <w:t>m</w:t>
      </w:r>
      <w:r w:rsidR="00A5417E" w:rsidRPr="00514D3F">
        <w:rPr>
          <w:rFonts w:ascii="Arial" w:hAnsi="Arial" w:cs="Arial"/>
          <w:color w:val="000000"/>
          <w:sz w:val="20"/>
          <w:szCs w:val="20"/>
          <w:vertAlign w:val="superscript"/>
        </w:rPr>
        <w:t>2</w:t>
      </w:r>
      <w:r w:rsidR="00A5417E">
        <w:rPr>
          <w:rFonts w:ascii="Arial" w:hAnsi="Arial" w:cs="Arial"/>
          <w:sz w:val="20"/>
          <w:szCs w:val="20"/>
        </w:rPr>
        <w:t xml:space="preserve"> </w:t>
      </w:r>
      <w:r w:rsidR="006F3054">
        <w:rPr>
          <w:rFonts w:ascii="Arial" w:hAnsi="Arial" w:cs="Arial"/>
          <w:sz w:val="20"/>
          <w:szCs w:val="20"/>
        </w:rPr>
        <w:t>za cenu dle ZP</w:t>
      </w:r>
      <w:r w:rsidR="00A5417E">
        <w:rPr>
          <w:rFonts w:ascii="Arial" w:hAnsi="Arial" w:cs="Arial"/>
          <w:sz w:val="20"/>
          <w:szCs w:val="20"/>
        </w:rPr>
        <w:t>, který bude teprve zpracován</w:t>
      </w:r>
      <w:r w:rsidR="006F3054">
        <w:rPr>
          <w:rFonts w:ascii="Arial" w:hAnsi="Arial" w:cs="Arial"/>
          <w:sz w:val="20"/>
          <w:szCs w:val="20"/>
        </w:rPr>
        <w:t xml:space="preserve"> spol. </w:t>
      </w:r>
      <w:proofErr w:type="spellStart"/>
      <w:r w:rsidR="006F3054">
        <w:rPr>
          <w:rFonts w:ascii="Arial" w:hAnsi="Arial" w:cs="Arial"/>
          <w:sz w:val="20"/>
          <w:szCs w:val="20"/>
        </w:rPr>
        <w:t>PREdistibuce</w:t>
      </w:r>
      <w:proofErr w:type="spellEnd"/>
      <w:r w:rsidR="006F3054">
        <w:rPr>
          <w:rFonts w:ascii="Arial" w:hAnsi="Arial" w:cs="Arial"/>
          <w:sz w:val="20"/>
          <w:szCs w:val="20"/>
        </w:rPr>
        <w:t>, a.s.</w:t>
      </w:r>
    </w:p>
    <w:p w14:paraId="2FD295B9" w14:textId="77777777" w:rsidR="00960F66" w:rsidRDefault="00960F66">
      <w:pPr>
        <w:ind w:left="709"/>
        <w:jc w:val="both"/>
        <w:rPr>
          <w:rFonts w:ascii="Arial" w:hAnsi="Arial" w:cs="Arial"/>
          <w:sz w:val="20"/>
          <w:szCs w:val="20"/>
        </w:rPr>
      </w:pPr>
    </w:p>
    <w:p w14:paraId="66618169" w14:textId="17F4B43B" w:rsidR="00166D0F" w:rsidRDefault="00166D0F" w:rsidP="00166D0F">
      <w:pPr>
        <w:ind w:left="6372"/>
        <w:jc w:val="both"/>
        <w:rPr>
          <w:rFonts w:ascii="Arial" w:hAnsi="Arial" w:cs="Arial"/>
          <w:b/>
          <w:bCs/>
          <w:sz w:val="20"/>
          <w:szCs w:val="20"/>
        </w:rPr>
      </w:pPr>
      <w:r>
        <w:rPr>
          <w:rFonts w:ascii="Arial" w:hAnsi="Arial" w:cs="Arial"/>
          <w:b/>
          <w:sz w:val="20"/>
          <w:szCs w:val="20"/>
        </w:rPr>
        <w:t xml:space="preserve">Hlasování: </w:t>
      </w:r>
      <w:r w:rsidR="00A5417E">
        <w:rPr>
          <w:rFonts w:ascii="Arial" w:hAnsi="Arial" w:cs="Arial"/>
          <w:b/>
          <w:sz w:val="20"/>
          <w:szCs w:val="20"/>
        </w:rPr>
        <w:t>12 : 0</w:t>
      </w:r>
      <w:r>
        <w:rPr>
          <w:rFonts w:ascii="Arial" w:hAnsi="Arial" w:cs="Arial"/>
          <w:b/>
          <w:sz w:val="20"/>
          <w:szCs w:val="20"/>
        </w:rPr>
        <w:t xml:space="preserve"> : </w:t>
      </w:r>
      <w:r w:rsidR="00A5417E">
        <w:rPr>
          <w:rFonts w:ascii="Arial" w:hAnsi="Arial" w:cs="Arial"/>
          <w:b/>
          <w:sz w:val="20"/>
          <w:szCs w:val="20"/>
        </w:rPr>
        <w:t>1</w:t>
      </w:r>
      <w:r>
        <w:rPr>
          <w:rFonts w:ascii="Arial" w:hAnsi="Arial" w:cs="Arial"/>
          <w:b/>
          <w:sz w:val="20"/>
          <w:szCs w:val="20"/>
        </w:rPr>
        <w:t xml:space="preserve"> </w:t>
      </w:r>
      <w:r>
        <w:rPr>
          <w:rFonts w:ascii="Arial" w:hAnsi="Arial" w:cs="Arial"/>
          <w:sz w:val="20"/>
          <w:szCs w:val="20"/>
        </w:rPr>
        <w:t>(p. Ka</w:t>
      </w:r>
      <w:r w:rsidR="00A5417E">
        <w:rPr>
          <w:rFonts w:ascii="Arial" w:hAnsi="Arial" w:cs="Arial"/>
          <w:sz w:val="20"/>
          <w:szCs w:val="20"/>
        </w:rPr>
        <w:t>belová</w:t>
      </w:r>
      <w:r>
        <w:rPr>
          <w:rFonts w:ascii="Arial" w:hAnsi="Arial" w:cs="Arial"/>
          <w:sz w:val="20"/>
          <w:szCs w:val="20"/>
        </w:rPr>
        <w:t>)</w:t>
      </w:r>
      <w:r>
        <w:rPr>
          <w:rFonts w:ascii="Arial" w:hAnsi="Arial" w:cs="Arial"/>
          <w:b/>
          <w:sz w:val="20"/>
          <w:szCs w:val="20"/>
        </w:rPr>
        <w:t xml:space="preserve"> </w:t>
      </w:r>
    </w:p>
    <w:p w14:paraId="2C1ACE7E" w14:textId="0DC31678" w:rsidR="00F77868" w:rsidRDefault="00F77868" w:rsidP="00F77868">
      <w:pPr>
        <w:ind w:left="6300"/>
        <w:jc w:val="both"/>
        <w:rPr>
          <w:rFonts w:ascii="Arial" w:hAnsi="Arial" w:cs="Arial"/>
          <w:sz w:val="20"/>
          <w:szCs w:val="20"/>
        </w:rPr>
      </w:pPr>
      <w:r>
        <w:rPr>
          <w:rFonts w:ascii="Arial" w:hAnsi="Arial" w:cs="Arial"/>
          <w:sz w:val="20"/>
          <w:szCs w:val="20"/>
        </w:rPr>
        <w:tab/>
        <w:t xml:space="preserve">(schváleno) </w:t>
      </w:r>
    </w:p>
    <w:p w14:paraId="67F54E15" w14:textId="51EDD540" w:rsidR="00207F70" w:rsidRDefault="00207F70" w:rsidP="00DD37F3">
      <w:pPr>
        <w:suppressAutoHyphens w:val="0"/>
        <w:spacing w:line="276" w:lineRule="auto"/>
        <w:jc w:val="both"/>
        <w:rPr>
          <w:rFonts w:ascii="Arial" w:hAnsi="Arial" w:cs="Arial"/>
          <w:sz w:val="20"/>
          <w:szCs w:val="20"/>
        </w:rPr>
      </w:pPr>
    </w:p>
    <w:p w14:paraId="48C17157" w14:textId="77777777" w:rsidR="00207F70" w:rsidRDefault="00207F70" w:rsidP="00DD37F3">
      <w:pPr>
        <w:suppressAutoHyphens w:val="0"/>
        <w:spacing w:line="276" w:lineRule="auto"/>
        <w:jc w:val="both"/>
        <w:rPr>
          <w:rFonts w:ascii="Arial" w:hAnsi="Arial" w:cs="Arial"/>
          <w:b/>
          <w:bCs/>
          <w:sz w:val="20"/>
          <w:szCs w:val="20"/>
        </w:rPr>
      </w:pPr>
    </w:p>
    <w:p w14:paraId="3EEAF9A9" w14:textId="73207F93" w:rsidR="00960F66" w:rsidRDefault="00EC0BE3">
      <w:pPr>
        <w:suppressAutoHyphens w:val="0"/>
        <w:spacing w:line="276" w:lineRule="auto"/>
        <w:ind w:left="284" w:hanging="284"/>
        <w:jc w:val="both"/>
        <w:rPr>
          <w:rFonts w:ascii="Arial" w:hAnsi="Arial" w:cs="Arial"/>
          <w:sz w:val="20"/>
          <w:szCs w:val="20"/>
        </w:rPr>
      </w:pPr>
      <w:r>
        <w:rPr>
          <w:rFonts w:ascii="Arial" w:hAnsi="Arial" w:cs="Arial"/>
          <w:b/>
          <w:bCs/>
          <w:sz w:val="20"/>
          <w:szCs w:val="20"/>
        </w:rPr>
        <w:t>1</w:t>
      </w:r>
      <w:r w:rsidR="00207F70">
        <w:rPr>
          <w:rFonts w:ascii="Arial" w:hAnsi="Arial" w:cs="Arial"/>
          <w:b/>
          <w:bCs/>
          <w:sz w:val="20"/>
          <w:szCs w:val="20"/>
        </w:rPr>
        <w:t>0</w:t>
      </w:r>
      <w:r w:rsidR="00960F66">
        <w:rPr>
          <w:rFonts w:ascii="Arial" w:hAnsi="Arial" w:cs="Arial"/>
          <w:b/>
          <w:bCs/>
          <w:sz w:val="20"/>
          <w:szCs w:val="20"/>
        </w:rPr>
        <w:t xml:space="preserve">) </w:t>
      </w:r>
      <w:r w:rsidR="006F3054">
        <w:rPr>
          <w:rFonts w:ascii="Arial" w:hAnsi="Arial" w:cs="Arial"/>
          <w:b/>
          <w:bCs/>
          <w:sz w:val="20"/>
          <w:szCs w:val="20"/>
        </w:rPr>
        <w:t>Opětovné projednání prodeje</w:t>
      </w:r>
      <w:r w:rsidR="00C00109" w:rsidRPr="00C00109">
        <w:rPr>
          <w:rFonts w:ascii="Arial" w:hAnsi="Arial" w:cs="Arial"/>
          <w:b/>
          <w:bCs/>
          <w:color w:val="000000"/>
          <w:sz w:val="20"/>
          <w:szCs w:val="20"/>
        </w:rPr>
        <w:t xml:space="preserve"> </w:t>
      </w:r>
      <w:r w:rsidR="006F3054">
        <w:rPr>
          <w:rFonts w:ascii="Arial" w:hAnsi="Arial" w:cs="Arial"/>
          <w:b/>
          <w:bCs/>
          <w:color w:val="000000"/>
          <w:sz w:val="20"/>
          <w:szCs w:val="20"/>
        </w:rPr>
        <w:t xml:space="preserve">pozemků </w:t>
      </w:r>
      <w:proofErr w:type="spellStart"/>
      <w:r w:rsidR="006F3054">
        <w:rPr>
          <w:rFonts w:ascii="Arial" w:hAnsi="Arial" w:cs="Arial"/>
          <w:b/>
          <w:bCs/>
          <w:color w:val="000000"/>
          <w:sz w:val="20"/>
          <w:szCs w:val="20"/>
        </w:rPr>
        <w:t>parc</w:t>
      </w:r>
      <w:proofErr w:type="spellEnd"/>
      <w:r w:rsidR="006F3054">
        <w:rPr>
          <w:rFonts w:ascii="Arial" w:hAnsi="Arial" w:cs="Arial"/>
          <w:b/>
          <w:bCs/>
          <w:color w:val="000000"/>
          <w:sz w:val="20"/>
          <w:szCs w:val="20"/>
        </w:rPr>
        <w:t xml:space="preserve">. </w:t>
      </w:r>
      <w:proofErr w:type="gramStart"/>
      <w:r w:rsidR="006F3054">
        <w:rPr>
          <w:rFonts w:ascii="Arial" w:hAnsi="Arial" w:cs="Arial"/>
          <w:b/>
          <w:bCs/>
          <w:color w:val="000000"/>
          <w:sz w:val="20"/>
          <w:szCs w:val="20"/>
        </w:rPr>
        <w:t>č.</w:t>
      </w:r>
      <w:proofErr w:type="gramEnd"/>
      <w:r w:rsidR="006F3054">
        <w:rPr>
          <w:rFonts w:ascii="Arial" w:hAnsi="Arial" w:cs="Arial"/>
          <w:b/>
          <w:bCs/>
          <w:color w:val="000000"/>
          <w:sz w:val="20"/>
          <w:szCs w:val="20"/>
        </w:rPr>
        <w:t xml:space="preserve"> 93/1, 93/2, 94, 95 </w:t>
      </w:r>
      <w:r w:rsidR="006F3054">
        <w:rPr>
          <w:rFonts w:ascii="Arial" w:hAnsi="Arial" w:cs="Arial"/>
          <w:b/>
          <w:sz w:val="20"/>
          <w:szCs w:val="20"/>
        </w:rPr>
        <w:t xml:space="preserve">k. </w:t>
      </w:r>
      <w:proofErr w:type="spellStart"/>
      <w:r w:rsidR="006F3054">
        <w:rPr>
          <w:rFonts w:ascii="Arial" w:hAnsi="Arial" w:cs="Arial"/>
          <w:b/>
          <w:sz w:val="20"/>
          <w:szCs w:val="20"/>
        </w:rPr>
        <w:t>ú.</w:t>
      </w:r>
      <w:proofErr w:type="spellEnd"/>
      <w:r w:rsidR="006F3054">
        <w:rPr>
          <w:rFonts w:ascii="Arial" w:hAnsi="Arial" w:cs="Arial"/>
          <w:b/>
          <w:sz w:val="20"/>
          <w:szCs w:val="20"/>
        </w:rPr>
        <w:t xml:space="preserve"> Střešovice  </w:t>
      </w:r>
    </w:p>
    <w:p w14:paraId="5DA2AE3B" w14:textId="4FE0E381" w:rsidR="00FE1D8C" w:rsidRDefault="00960F66" w:rsidP="00207F70">
      <w:pPr>
        <w:tabs>
          <w:tab w:val="left" w:pos="-1134"/>
        </w:tabs>
        <w:ind w:left="426"/>
        <w:jc w:val="both"/>
        <w:rPr>
          <w:rFonts w:ascii="Arial" w:hAnsi="Arial" w:cs="Arial"/>
          <w:sz w:val="20"/>
          <w:szCs w:val="20"/>
        </w:rPr>
      </w:pPr>
      <w:r>
        <w:rPr>
          <w:rFonts w:ascii="Arial" w:hAnsi="Arial" w:cs="Arial"/>
          <w:sz w:val="20"/>
          <w:szCs w:val="20"/>
        </w:rPr>
        <w:t xml:space="preserve">Úvodní slovo k dané problematice měl předseda. </w:t>
      </w:r>
      <w:r w:rsidR="00F77868">
        <w:rPr>
          <w:rFonts w:ascii="Arial" w:hAnsi="Arial" w:cs="Arial"/>
          <w:sz w:val="20"/>
          <w:szCs w:val="20"/>
        </w:rPr>
        <w:t>V </w:t>
      </w:r>
      <w:r w:rsidR="00207F70">
        <w:rPr>
          <w:rFonts w:ascii="Arial" w:hAnsi="Arial" w:cs="Arial"/>
          <w:sz w:val="20"/>
          <w:szCs w:val="20"/>
        </w:rPr>
        <w:t>diskus</w:t>
      </w:r>
      <w:r w:rsidR="00F77868">
        <w:rPr>
          <w:rFonts w:ascii="Arial" w:hAnsi="Arial" w:cs="Arial"/>
          <w:sz w:val="20"/>
          <w:szCs w:val="20"/>
        </w:rPr>
        <w:t>i navrhl Mgr. Píša pobavit se o problematice pozemků v této lokalitě.</w:t>
      </w:r>
      <w:r w:rsidR="009D790F">
        <w:rPr>
          <w:rFonts w:ascii="Arial" w:hAnsi="Arial" w:cs="Arial"/>
          <w:sz w:val="20"/>
          <w:szCs w:val="20"/>
        </w:rPr>
        <w:t xml:space="preserve"> Uvedl, že zde je dům čp. 79, který je nyní nějakou dobu prázdný. Nyní se uvažuje, že by v domě mohla být umístěna dětská skupina, ale objekt nemá zahradu. P. Kabelová si myslí, že povrch pozemku (šotolina) není vhodný pro zahradu, ale máme zde dva objekty, není důvod pozemky prodávat. P. Dočekal uvedl, že se jedná s Mgr. Kubíkovou o využití domu čp. 79 pro školské účely.</w:t>
      </w:r>
    </w:p>
    <w:p w14:paraId="68DE9FE4" w14:textId="18D6506C" w:rsidR="00960F66" w:rsidRDefault="00960F66" w:rsidP="006F3054">
      <w:pPr>
        <w:suppressAutoHyphens w:val="0"/>
        <w:spacing w:line="276" w:lineRule="auto"/>
        <w:ind w:left="426"/>
        <w:jc w:val="both"/>
        <w:rPr>
          <w:rFonts w:ascii="Arial" w:hAnsi="Arial" w:cs="Arial"/>
          <w:b/>
          <w:sz w:val="20"/>
          <w:szCs w:val="20"/>
        </w:rPr>
      </w:pPr>
      <w:r>
        <w:rPr>
          <w:rFonts w:ascii="Arial" w:hAnsi="Arial" w:cs="Arial"/>
          <w:b/>
          <w:sz w:val="20"/>
          <w:szCs w:val="20"/>
        </w:rPr>
        <w:t>Závěr:</w:t>
      </w:r>
      <w:r>
        <w:rPr>
          <w:rFonts w:ascii="Arial" w:hAnsi="Arial" w:cs="Arial"/>
          <w:sz w:val="20"/>
          <w:szCs w:val="20"/>
        </w:rPr>
        <w:t xml:space="preserve"> KMP doporučuje</w:t>
      </w:r>
      <w:r w:rsidR="00207F70">
        <w:rPr>
          <w:rFonts w:ascii="Arial" w:hAnsi="Arial" w:cs="Arial"/>
          <w:sz w:val="20"/>
          <w:szCs w:val="20"/>
        </w:rPr>
        <w:t xml:space="preserve"> </w:t>
      </w:r>
      <w:r w:rsidR="006F3054">
        <w:rPr>
          <w:rFonts w:ascii="Arial" w:hAnsi="Arial" w:cs="Arial"/>
          <w:bCs/>
          <w:color w:val="000000"/>
          <w:sz w:val="20"/>
          <w:szCs w:val="20"/>
        </w:rPr>
        <w:t xml:space="preserve">prodej pozemků </w:t>
      </w:r>
      <w:proofErr w:type="spellStart"/>
      <w:r w:rsidR="006F3054">
        <w:rPr>
          <w:rFonts w:ascii="Arial" w:hAnsi="Arial" w:cs="Arial"/>
          <w:bCs/>
          <w:color w:val="000000"/>
          <w:sz w:val="20"/>
          <w:szCs w:val="20"/>
        </w:rPr>
        <w:t>parc</w:t>
      </w:r>
      <w:proofErr w:type="spellEnd"/>
      <w:r w:rsidR="006F3054">
        <w:rPr>
          <w:rFonts w:ascii="Arial" w:hAnsi="Arial" w:cs="Arial"/>
          <w:bCs/>
          <w:color w:val="000000"/>
          <w:sz w:val="20"/>
          <w:szCs w:val="20"/>
        </w:rPr>
        <w:t xml:space="preserve">. </w:t>
      </w:r>
      <w:proofErr w:type="gramStart"/>
      <w:r w:rsidR="006F3054">
        <w:rPr>
          <w:rFonts w:ascii="Arial" w:hAnsi="Arial" w:cs="Arial"/>
          <w:bCs/>
          <w:color w:val="000000"/>
          <w:sz w:val="20"/>
          <w:szCs w:val="20"/>
        </w:rPr>
        <w:t>č.</w:t>
      </w:r>
      <w:proofErr w:type="gramEnd"/>
      <w:r w:rsidR="006F3054">
        <w:rPr>
          <w:rFonts w:ascii="Arial" w:hAnsi="Arial" w:cs="Arial"/>
          <w:bCs/>
          <w:color w:val="000000"/>
          <w:sz w:val="20"/>
          <w:szCs w:val="20"/>
        </w:rPr>
        <w:t xml:space="preserve"> </w:t>
      </w:r>
      <w:r w:rsidR="006F3054">
        <w:rPr>
          <w:rFonts w:ascii="Arial" w:hAnsi="Arial" w:cs="Arial"/>
          <w:color w:val="000000"/>
          <w:sz w:val="20"/>
          <w:szCs w:val="20"/>
        </w:rPr>
        <w:t>93/1, 93/2, 94, 95</w:t>
      </w:r>
      <w:r w:rsidR="006F3054">
        <w:rPr>
          <w:rFonts w:ascii="Arial" w:hAnsi="Arial" w:cs="Arial"/>
          <w:b/>
          <w:bCs/>
          <w:color w:val="000000"/>
          <w:sz w:val="20"/>
          <w:szCs w:val="20"/>
        </w:rPr>
        <w:t xml:space="preserve"> </w:t>
      </w:r>
      <w:r w:rsidR="006F3054">
        <w:rPr>
          <w:rFonts w:ascii="Arial" w:hAnsi="Arial" w:cs="Arial"/>
          <w:sz w:val="20"/>
          <w:szCs w:val="20"/>
        </w:rPr>
        <w:t xml:space="preserve">k. </w:t>
      </w:r>
      <w:proofErr w:type="spellStart"/>
      <w:r w:rsidR="006F3054">
        <w:rPr>
          <w:rFonts w:ascii="Arial" w:hAnsi="Arial" w:cs="Arial"/>
          <w:sz w:val="20"/>
          <w:szCs w:val="20"/>
        </w:rPr>
        <w:t>ú.</w:t>
      </w:r>
      <w:proofErr w:type="spellEnd"/>
      <w:r w:rsidR="006F3054">
        <w:rPr>
          <w:rFonts w:ascii="Arial" w:hAnsi="Arial" w:cs="Arial"/>
          <w:sz w:val="20"/>
          <w:szCs w:val="20"/>
        </w:rPr>
        <w:t xml:space="preserve"> Střešovice za cenu dle CM žadatelům.</w:t>
      </w:r>
    </w:p>
    <w:p w14:paraId="3FA8E8A3" w14:textId="4C8147A0" w:rsidR="00960F66" w:rsidRPr="0056657E" w:rsidRDefault="00207F70" w:rsidP="00207F70">
      <w:pPr>
        <w:tabs>
          <w:tab w:val="left" w:pos="0"/>
        </w:tabs>
        <w:ind w:left="6379"/>
        <w:jc w:val="both"/>
        <w:rPr>
          <w:szCs w:val="20"/>
        </w:rPr>
      </w:pPr>
      <w:r>
        <w:rPr>
          <w:rFonts w:ascii="Arial" w:hAnsi="Arial" w:cs="Arial"/>
          <w:b/>
          <w:sz w:val="20"/>
          <w:szCs w:val="20"/>
        </w:rPr>
        <w:t>H</w:t>
      </w:r>
      <w:r w:rsidR="0056657E">
        <w:rPr>
          <w:rFonts w:ascii="Arial" w:hAnsi="Arial" w:cs="Arial"/>
          <w:b/>
          <w:sz w:val="20"/>
          <w:szCs w:val="20"/>
        </w:rPr>
        <w:t xml:space="preserve">lasování: </w:t>
      </w:r>
      <w:r w:rsidR="005122CC">
        <w:rPr>
          <w:rFonts w:ascii="Arial" w:hAnsi="Arial" w:cs="Arial"/>
          <w:b/>
          <w:sz w:val="20"/>
          <w:szCs w:val="20"/>
        </w:rPr>
        <w:t>0</w:t>
      </w:r>
      <w:r w:rsidR="00960F66">
        <w:rPr>
          <w:rFonts w:ascii="Arial" w:hAnsi="Arial" w:cs="Arial"/>
          <w:b/>
          <w:sz w:val="20"/>
          <w:szCs w:val="20"/>
        </w:rPr>
        <w:t xml:space="preserve"> : </w:t>
      </w:r>
      <w:r w:rsidR="009D790F">
        <w:rPr>
          <w:rFonts w:ascii="Arial" w:hAnsi="Arial" w:cs="Arial"/>
          <w:b/>
          <w:sz w:val="20"/>
          <w:szCs w:val="20"/>
        </w:rPr>
        <w:t>10</w:t>
      </w:r>
      <w:r w:rsidR="00960F66">
        <w:rPr>
          <w:rFonts w:ascii="Arial" w:hAnsi="Arial" w:cs="Arial"/>
          <w:b/>
          <w:sz w:val="20"/>
          <w:szCs w:val="20"/>
        </w:rPr>
        <w:t xml:space="preserve"> : </w:t>
      </w:r>
      <w:r w:rsidR="009D790F">
        <w:rPr>
          <w:rFonts w:ascii="Arial" w:hAnsi="Arial" w:cs="Arial"/>
          <w:b/>
          <w:sz w:val="20"/>
          <w:szCs w:val="20"/>
        </w:rPr>
        <w:t>3</w:t>
      </w:r>
      <w:r w:rsidR="0056657E">
        <w:rPr>
          <w:rFonts w:ascii="Arial" w:hAnsi="Arial" w:cs="Arial"/>
          <w:sz w:val="20"/>
          <w:szCs w:val="20"/>
        </w:rPr>
        <w:t xml:space="preserve"> </w:t>
      </w:r>
      <w:r w:rsidR="00EC0BE3">
        <w:rPr>
          <w:rFonts w:ascii="Arial" w:hAnsi="Arial" w:cs="Arial"/>
          <w:sz w:val="20"/>
          <w:szCs w:val="20"/>
        </w:rPr>
        <w:t>(</w:t>
      </w:r>
      <w:r w:rsidR="009D790F">
        <w:rPr>
          <w:rFonts w:ascii="Arial" w:hAnsi="Arial" w:cs="Arial"/>
          <w:sz w:val="20"/>
          <w:szCs w:val="20"/>
        </w:rPr>
        <w:t xml:space="preserve">p. Lazar, p. </w:t>
      </w:r>
      <w:proofErr w:type="spellStart"/>
      <w:r w:rsidR="009D790F">
        <w:rPr>
          <w:rFonts w:ascii="Arial" w:hAnsi="Arial" w:cs="Arial"/>
          <w:sz w:val="20"/>
          <w:szCs w:val="20"/>
        </w:rPr>
        <w:t>Hořánek</w:t>
      </w:r>
      <w:proofErr w:type="spellEnd"/>
      <w:r>
        <w:rPr>
          <w:rFonts w:ascii="Arial" w:hAnsi="Arial" w:cs="Arial"/>
          <w:sz w:val="20"/>
          <w:szCs w:val="20"/>
        </w:rPr>
        <w:t xml:space="preserve">, Mgr. </w:t>
      </w:r>
      <w:proofErr w:type="spellStart"/>
      <w:r w:rsidR="009D790F">
        <w:rPr>
          <w:rFonts w:ascii="Arial" w:hAnsi="Arial" w:cs="Arial"/>
          <w:sz w:val="20"/>
          <w:szCs w:val="20"/>
        </w:rPr>
        <w:t>Chabr</w:t>
      </w:r>
      <w:proofErr w:type="spellEnd"/>
      <w:r w:rsidR="0056657E">
        <w:rPr>
          <w:rFonts w:ascii="Arial" w:hAnsi="Arial" w:cs="Arial"/>
          <w:sz w:val="20"/>
          <w:szCs w:val="20"/>
        </w:rPr>
        <w:t>)</w:t>
      </w:r>
    </w:p>
    <w:p w14:paraId="4DF183E4" w14:textId="640C2070" w:rsidR="00960F66" w:rsidRDefault="00960F66">
      <w:pPr>
        <w:pStyle w:val="Zkladntext21"/>
        <w:ind w:left="6300"/>
      </w:pPr>
      <w:r>
        <w:rPr>
          <w:b w:val="0"/>
          <w:szCs w:val="20"/>
        </w:rPr>
        <w:t xml:space="preserve"> (</w:t>
      </w:r>
      <w:r w:rsidR="00207F70">
        <w:rPr>
          <w:b w:val="0"/>
          <w:szCs w:val="20"/>
        </w:rPr>
        <w:t>ne</w:t>
      </w:r>
      <w:r>
        <w:rPr>
          <w:b w:val="0"/>
          <w:szCs w:val="20"/>
        </w:rPr>
        <w:t>schváleno)</w:t>
      </w:r>
    </w:p>
    <w:p w14:paraId="455D9107" w14:textId="77777777" w:rsidR="00960F66" w:rsidRDefault="00960F66">
      <w:pPr>
        <w:pStyle w:val="Nadpis1"/>
        <w:tabs>
          <w:tab w:val="clear" w:pos="0"/>
        </w:tabs>
      </w:pPr>
    </w:p>
    <w:p w14:paraId="31919329" w14:textId="77777777" w:rsidR="00960F66" w:rsidRDefault="00960F66">
      <w:pPr>
        <w:pStyle w:val="Zkladntext21"/>
        <w:rPr>
          <w:szCs w:val="20"/>
        </w:rPr>
      </w:pPr>
    </w:p>
    <w:p w14:paraId="38C748AA" w14:textId="51F05B23" w:rsidR="00F0704B" w:rsidRDefault="00F0704B" w:rsidP="00F0704B">
      <w:pPr>
        <w:autoSpaceDE w:val="0"/>
        <w:autoSpaceDN w:val="0"/>
        <w:adjustRightInd w:val="0"/>
        <w:rPr>
          <w:rFonts w:ascii="Arial" w:hAnsi="Arial" w:cs="Arial"/>
          <w:b/>
          <w:bCs/>
          <w:sz w:val="20"/>
          <w:szCs w:val="20"/>
        </w:rPr>
      </w:pPr>
      <w:r>
        <w:rPr>
          <w:rFonts w:ascii="Arial" w:hAnsi="Arial" w:cs="Arial"/>
          <w:b/>
          <w:bCs/>
          <w:sz w:val="20"/>
          <w:szCs w:val="20"/>
        </w:rPr>
        <w:t>1</w:t>
      </w:r>
      <w:r w:rsidR="00EC0BE3">
        <w:rPr>
          <w:rFonts w:ascii="Arial" w:hAnsi="Arial" w:cs="Arial"/>
          <w:b/>
          <w:bCs/>
          <w:sz w:val="20"/>
          <w:szCs w:val="20"/>
        </w:rPr>
        <w:t>3</w:t>
      </w:r>
      <w:r w:rsidR="00960F66" w:rsidRPr="00F0704B">
        <w:rPr>
          <w:rFonts w:ascii="Arial" w:hAnsi="Arial" w:cs="Arial"/>
          <w:b/>
          <w:bCs/>
          <w:sz w:val="20"/>
          <w:szCs w:val="20"/>
        </w:rPr>
        <w:t xml:space="preserve">) </w:t>
      </w:r>
      <w:r w:rsidRPr="00F0704B">
        <w:rPr>
          <w:rFonts w:ascii="Arial" w:hAnsi="Arial" w:cs="Arial"/>
          <w:b/>
          <w:bCs/>
          <w:sz w:val="20"/>
          <w:szCs w:val="20"/>
        </w:rPr>
        <w:t>Různé</w:t>
      </w:r>
    </w:p>
    <w:p w14:paraId="353715C5" w14:textId="758773EE" w:rsidR="00F0185C" w:rsidRPr="009D790F" w:rsidRDefault="009D790F" w:rsidP="009D790F">
      <w:pPr>
        <w:autoSpaceDE w:val="0"/>
        <w:autoSpaceDN w:val="0"/>
        <w:adjustRightInd w:val="0"/>
        <w:ind w:left="426" w:hanging="426"/>
        <w:rPr>
          <w:rFonts w:ascii="Arial" w:hAnsi="Arial" w:cs="Arial"/>
          <w:b/>
          <w:sz w:val="20"/>
          <w:szCs w:val="20"/>
        </w:rPr>
      </w:pPr>
      <w:r>
        <w:rPr>
          <w:rFonts w:ascii="Arial" w:hAnsi="Arial" w:cs="Arial"/>
          <w:b/>
          <w:sz w:val="20"/>
          <w:szCs w:val="20"/>
        </w:rPr>
        <w:tab/>
      </w:r>
      <w:r w:rsidRPr="009D790F">
        <w:rPr>
          <w:rFonts w:ascii="Arial" w:hAnsi="Arial" w:cs="Arial"/>
          <w:sz w:val="20"/>
          <w:szCs w:val="20"/>
        </w:rPr>
        <w:t>V tomto bodě požádal Mgr. Píša o předložení Studie na rekonstrukci objektu Milady Horákové 41/99</w:t>
      </w:r>
      <w:r>
        <w:rPr>
          <w:rFonts w:ascii="Arial" w:hAnsi="Arial" w:cs="Arial"/>
          <w:sz w:val="20"/>
          <w:szCs w:val="20"/>
        </w:rPr>
        <w:t>, jak o tom byla zmínka v Duhové knize.</w:t>
      </w:r>
      <w:r w:rsidRPr="009D790F">
        <w:rPr>
          <w:rFonts w:ascii="Arial" w:hAnsi="Arial" w:cs="Arial"/>
          <w:b/>
          <w:sz w:val="20"/>
          <w:szCs w:val="20"/>
        </w:rPr>
        <w:t xml:space="preserve"> </w:t>
      </w:r>
    </w:p>
    <w:p w14:paraId="4B940A2C" w14:textId="77777777" w:rsidR="00F0185C" w:rsidRDefault="00F0185C" w:rsidP="00F0704B">
      <w:pPr>
        <w:suppressAutoHyphens w:val="0"/>
        <w:spacing w:line="276" w:lineRule="auto"/>
        <w:ind w:left="284" w:hanging="284"/>
        <w:jc w:val="both"/>
        <w:rPr>
          <w:rFonts w:ascii="Arial" w:hAnsi="Arial" w:cs="Arial"/>
          <w:b/>
          <w:sz w:val="20"/>
          <w:szCs w:val="20"/>
        </w:rPr>
      </w:pPr>
    </w:p>
    <w:p w14:paraId="09571866" w14:textId="77777777" w:rsidR="00F0185C" w:rsidRDefault="00F0185C" w:rsidP="00F0704B">
      <w:pPr>
        <w:suppressAutoHyphens w:val="0"/>
        <w:spacing w:line="276" w:lineRule="auto"/>
        <w:ind w:left="284" w:hanging="284"/>
        <w:jc w:val="both"/>
        <w:rPr>
          <w:rFonts w:ascii="Arial" w:hAnsi="Arial" w:cs="Arial"/>
          <w:b/>
          <w:sz w:val="20"/>
          <w:szCs w:val="20"/>
        </w:rPr>
      </w:pPr>
    </w:p>
    <w:p w14:paraId="6D4FAF6F" w14:textId="77777777" w:rsidR="00F0185C" w:rsidRDefault="00F0185C" w:rsidP="00F0704B">
      <w:pPr>
        <w:suppressAutoHyphens w:val="0"/>
        <w:spacing w:line="276" w:lineRule="auto"/>
        <w:ind w:left="284" w:hanging="284"/>
        <w:jc w:val="both"/>
        <w:rPr>
          <w:rFonts w:ascii="Arial" w:hAnsi="Arial" w:cs="Arial"/>
          <w:b/>
          <w:sz w:val="20"/>
          <w:szCs w:val="20"/>
        </w:rPr>
      </w:pPr>
    </w:p>
    <w:p w14:paraId="250A1FE0" w14:textId="77777777" w:rsidR="00F0185C" w:rsidRDefault="00F0185C" w:rsidP="00F0704B">
      <w:pPr>
        <w:suppressAutoHyphens w:val="0"/>
        <w:spacing w:line="276" w:lineRule="auto"/>
        <w:ind w:left="284" w:hanging="284"/>
        <w:jc w:val="both"/>
        <w:rPr>
          <w:rFonts w:ascii="Arial" w:hAnsi="Arial" w:cs="Arial"/>
          <w:b/>
          <w:sz w:val="20"/>
          <w:szCs w:val="20"/>
        </w:rPr>
      </w:pPr>
    </w:p>
    <w:p w14:paraId="1075933E" w14:textId="77777777" w:rsidR="00F0185C" w:rsidRDefault="00F0185C" w:rsidP="00F0704B">
      <w:pPr>
        <w:suppressAutoHyphens w:val="0"/>
        <w:spacing w:line="276" w:lineRule="auto"/>
        <w:ind w:left="284" w:hanging="284"/>
        <w:jc w:val="both"/>
        <w:rPr>
          <w:rFonts w:ascii="Arial" w:hAnsi="Arial" w:cs="Arial"/>
          <w:b/>
          <w:sz w:val="20"/>
          <w:szCs w:val="20"/>
        </w:rPr>
      </w:pPr>
    </w:p>
    <w:p w14:paraId="099E7437" w14:textId="77777777" w:rsidR="00F0185C" w:rsidRDefault="00F0185C" w:rsidP="00F0704B">
      <w:pPr>
        <w:suppressAutoHyphens w:val="0"/>
        <w:spacing w:line="276" w:lineRule="auto"/>
        <w:ind w:left="284" w:hanging="284"/>
        <w:jc w:val="both"/>
        <w:rPr>
          <w:rFonts w:ascii="Arial" w:hAnsi="Arial" w:cs="Arial"/>
          <w:b/>
          <w:sz w:val="20"/>
          <w:szCs w:val="20"/>
        </w:rPr>
      </w:pPr>
    </w:p>
    <w:p w14:paraId="1B41A9E6" w14:textId="77777777" w:rsidR="00DA072C" w:rsidRDefault="00DA072C" w:rsidP="00F0704B">
      <w:pPr>
        <w:suppressAutoHyphens w:val="0"/>
        <w:spacing w:line="276" w:lineRule="auto"/>
        <w:ind w:left="284" w:hanging="284"/>
        <w:jc w:val="both"/>
        <w:rPr>
          <w:rFonts w:ascii="Arial" w:hAnsi="Arial" w:cs="Arial"/>
          <w:b/>
          <w:sz w:val="20"/>
          <w:szCs w:val="20"/>
        </w:rPr>
      </w:pPr>
    </w:p>
    <w:p w14:paraId="411FAB3B" w14:textId="77777777" w:rsidR="00DA072C" w:rsidRDefault="00DA072C" w:rsidP="00F0704B">
      <w:pPr>
        <w:suppressAutoHyphens w:val="0"/>
        <w:spacing w:line="276" w:lineRule="auto"/>
        <w:ind w:left="284" w:hanging="284"/>
        <w:jc w:val="both"/>
        <w:rPr>
          <w:rFonts w:ascii="Arial" w:hAnsi="Arial" w:cs="Arial"/>
          <w:b/>
          <w:sz w:val="20"/>
          <w:szCs w:val="20"/>
        </w:rPr>
      </w:pPr>
    </w:p>
    <w:p w14:paraId="76F8C5A1" w14:textId="77777777" w:rsidR="00DA072C" w:rsidRDefault="00DA072C" w:rsidP="00F0704B">
      <w:pPr>
        <w:suppressAutoHyphens w:val="0"/>
        <w:spacing w:line="276" w:lineRule="auto"/>
        <w:ind w:left="284" w:hanging="284"/>
        <w:jc w:val="both"/>
        <w:rPr>
          <w:rFonts w:ascii="Arial" w:hAnsi="Arial" w:cs="Arial"/>
          <w:b/>
          <w:sz w:val="20"/>
          <w:szCs w:val="20"/>
        </w:rPr>
      </w:pPr>
    </w:p>
    <w:p w14:paraId="1EDD086C" w14:textId="77777777" w:rsidR="00F0185C" w:rsidRDefault="00F0185C" w:rsidP="00F0704B">
      <w:pPr>
        <w:suppressAutoHyphens w:val="0"/>
        <w:spacing w:line="276" w:lineRule="auto"/>
        <w:ind w:left="284" w:hanging="284"/>
        <w:jc w:val="both"/>
        <w:rPr>
          <w:rFonts w:ascii="Arial" w:hAnsi="Arial" w:cs="Arial"/>
          <w:b/>
          <w:sz w:val="20"/>
          <w:szCs w:val="20"/>
        </w:rPr>
      </w:pPr>
    </w:p>
    <w:p w14:paraId="63D78999" w14:textId="1D2295AE" w:rsidR="00960F66" w:rsidRDefault="00960F66" w:rsidP="00F0704B">
      <w:pPr>
        <w:suppressAutoHyphens w:val="0"/>
        <w:spacing w:line="276" w:lineRule="auto"/>
        <w:ind w:left="284" w:hanging="284"/>
        <w:jc w:val="both"/>
      </w:pPr>
      <w:r>
        <w:rPr>
          <w:rFonts w:ascii="Arial" w:hAnsi="Arial" w:cs="Arial"/>
          <w:b/>
          <w:sz w:val="20"/>
          <w:szCs w:val="20"/>
        </w:rPr>
        <w:tab/>
      </w:r>
    </w:p>
    <w:p w14:paraId="5EC69603" w14:textId="77777777" w:rsidR="00960F66" w:rsidRDefault="00960F66">
      <w:pPr>
        <w:pStyle w:val="Zkladntext21"/>
        <w:ind w:left="360"/>
        <w:rPr>
          <w:szCs w:val="20"/>
        </w:rPr>
      </w:pPr>
      <w:r>
        <w:rPr>
          <w:b w:val="0"/>
          <w:bCs w:val="0"/>
          <w:szCs w:val="20"/>
        </w:rPr>
        <w:t>Začátek jednání: 1</w:t>
      </w:r>
      <w:r w:rsidR="00F0704B">
        <w:rPr>
          <w:b w:val="0"/>
          <w:bCs w:val="0"/>
          <w:szCs w:val="20"/>
        </w:rPr>
        <w:t>7</w:t>
      </w:r>
      <w:r>
        <w:rPr>
          <w:b w:val="0"/>
          <w:bCs w:val="0"/>
          <w:szCs w:val="20"/>
        </w:rPr>
        <w:t>:</w:t>
      </w:r>
      <w:r w:rsidR="00F0704B">
        <w:rPr>
          <w:b w:val="0"/>
          <w:bCs w:val="0"/>
          <w:szCs w:val="20"/>
        </w:rPr>
        <w:t>3</w:t>
      </w:r>
      <w:r>
        <w:rPr>
          <w:b w:val="0"/>
          <w:bCs w:val="0"/>
          <w:szCs w:val="20"/>
        </w:rPr>
        <w:t>0 hod.</w:t>
      </w:r>
    </w:p>
    <w:p w14:paraId="0375CC5B" w14:textId="6A0EB3F8" w:rsidR="00960F66" w:rsidRDefault="00DA072C">
      <w:pPr>
        <w:ind w:left="360"/>
        <w:jc w:val="both"/>
        <w:rPr>
          <w:rFonts w:ascii="Arial" w:hAnsi="Arial" w:cs="Arial"/>
          <w:sz w:val="20"/>
          <w:szCs w:val="20"/>
        </w:rPr>
      </w:pPr>
      <w:r>
        <w:rPr>
          <w:rFonts w:ascii="Arial" w:hAnsi="Arial" w:cs="Arial"/>
          <w:sz w:val="20"/>
          <w:szCs w:val="20"/>
        </w:rPr>
        <w:t>Konec jednání: 18</w:t>
      </w:r>
      <w:r w:rsidR="00960F66">
        <w:rPr>
          <w:rFonts w:ascii="Arial" w:hAnsi="Arial" w:cs="Arial"/>
          <w:sz w:val="20"/>
          <w:szCs w:val="20"/>
        </w:rPr>
        <w:t>:</w:t>
      </w:r>
      <w:r>
        <w:rPr>
          <w:rFonts w:ascii="Arial" w:hAnsi="Arial" w:cs="Arial"/>
          <w:sz w:val="20"/>
          <w:szCs w:val="20"/>
        </w:rPr>
        <w:t>3</w:t>
      </w:r>
      <w:r w:rsidR="00960F66">
        <w:rPr>
          <w:rFonts w:ascii="Arial" w:hAnsi="Arial" w:cs="Arial"/>
          <w:sz w:val="20"/>
          <w:szCs w:val="20"/>
        </w:rPr>
        <w:t>0 hod.</w:t>
      </w:r>
    </w:p>
    <w:p w14:paraId="592D7BAD" w14:textId="77777777" w:rsidR="00960F66" w:rsidRDefault="00960F66">
      <w:pPr>
        <w:ind w:left="360"/>
        <w:jc w:val="both"/>
        <w:rPr>
          <w:rFonts w:ascii="Arial" w:hAnsi="Arial" w:cs="Arial"/>
          <w:sz w:val="20"/>
          <w:szCs w:val="20"/>
        </w:rPr>
      </w:pPr>
      <w:r>
        <w:rPr>
          <w:rFonts w:ascii="Arial" w:hAnsi="Arial" w:cs="Arial"/>
          <w:sz w:val="20"/>
          <w:szCs w:val="20"/>
        </w:rPr>
        <w:t>Zapsala: Ing. Kateřina Leopoldová</w:t>
      </w:r>
    </w:p>
    <w:p w14:paraId="40EE73AA" w14:textId="5DFDF7E3" w:rsidR="00960F66" w:rsidRDefault="00960F66">
      <w:pPr>
        <w:ind w:left="360"/>
        <w:jc w:val="both"/>
        <w:rPr>
          <w:rFonts w:ascii="Arial" w:hAnsi="Arial" w:cs="Arial"/>
          <w:sz w:val="20"/>
        </w:rPr>
      </w:pPr>
      <w:r>
        <w:rPr>
          <w:rFonts w:ascii="Arial" w:hAnsi="Arial" w:cs="Arial"/>
          <w:sz w:val="20"/>
          <w:szCs w:val="20"/>
        </w:rPr>
        <w:t xml:space="preserve">Ověřil: Mgr. </w:t>
      </w:r>
      <w:r w:rsidR="00DA072C">
        <w:rPr>
          <w:rFonts w:ascii="Arial" w:hAnsi="Arial" w:cs="Arial"/>
          <w:sz w:val="20"/>
          <w:szCs w:val="20"/>
        </w:rPr>
        <w:t>Suchan</w:t>
      </w:r>
    </w:p>
    <w:p w14:paraId="16D8161B" w14:textId="77777777" w:rsidR="00960F66" w:rsidRDefault="00960F66">
      <w:pPr>
        <w:jc w:val="both"/>
        <w:rPr>
          <w:rFonts w:ascii="Arial" w:hAnsi="Arial" w:cs="Arial"/>
          <w:sz w:val="20"/>
        </w:rPr>
      </w:pPr>
    </w:p>
    <w:p w14:paraId="7AD4B903" w14:textId="3B4BF638" w:rsidR="00960F66" w:rsidRDefault="00960F66">
      <w:pPr>
        <w:ind w:left="1416" w:firstLine="708"/>
        <w:jc w:val="both"/>
      </w:pPr>
      <w:r>
        <w:rPr>
          <w:rFonts w:ascii="Arial" w:hAnsi="Arial" w:cs="Arial"/>
          <w:sz w:val="20"/>
        </w:rPr>
        <w:tab/>
      </w:r>
      <w:r>
        <w:rPr>
          <w:rFonts w:ascii="Arial" w:hAnsi="Arial" w:cs="Arial"/>
          <w:b/>
          <w:bCs/>
          <w:sz w:val="20"/>
        </w:rPr>
        <w:t xml:space="preserve">Příští jednání bude </w:t>
      </w:r>
      <w:proofErr w:type="gramStart"/>
      <w:r w:rsidR="009D790F">
        <w:rPr>
          <w:rFonts w:ascii="Arial" w:hAnsi="Arial" w:cs="Arial"/>
          <w:b/>
          <w:bCs/>
          <w:sz w:val="20"/>
        </w:rPr>
        <w:t>21</w:t>
      </w:r>
      <w:r w:rsidR="00DA072C">
        <w:rPr>
          <w:rFonts w:ascii="Arial" w:hAnsi="Arial" w:cs="Arial"/>
          <w:b/>
          <w:bCs/>
          <w:sz w:val="20"/>
        </w:rPr>
        <w:t>.</w:t>
      </w:r>
      <w:r w:rsidR="009D790F">
        <w:rPr>
          <w:rFonts w:ascii="Arial" w:hAnsi="Arial" w:cs="Arial"/>
          <w:b/>
          <w:bCs/>
          <w:sz w:val="20"/>
        </w:rPr>
        <w:t>10</w:t>
      </w:r>
      <w:r w:rsidR="00DA072C">
        <w:rPr>
          <w:rFonts w:ascii="Arial" w:hAnsi="Arial" w:cs="Arial"/>
          <w:b/>
          <w:bCs/>
          <w:sz w:val="20"/>
        </w:rPr>
        <w:t>.</w:t>
      </w:r>
      <w:r w:rsidR="00FE1D8C">
        <w:rPr>
          <w:rFonts w:ascii="Arial" w:hAnsi="Arial" w:cs="Arial"/>
          <w:b/>
          <w:bCs/>
          <w:sz w:val="20"/>
        </w:rPr>
        <w:t xml:space="preserve"> </w:t>
      </w:r>
      <w:r>
        <w:rPr>
          <w:rFonts w:ascii="Arial" w:hAnsi="Arial" w:cs="Arial"/>
          <w:b/>
          <w:bCs/>
          <w:sz w:val="20"/>
        </w:rPr>
        <w:t>2019</w:t>
      </w:r>
      <w:proofErr w:type="gramEnd"/>
      <w:r>
        <w:rPr>
          <w:rFonts w:ascii="Arial" w:hAnsi="Arial" w:cs="Arial"/>
          <w:b/>
          <w:bCs/>
          <w:sz w:val="20"/>
        </w:rPr>
        <w:t xml:space="preserve"> od 17.30 hod.</w:t>
      </w:r>
    </w:p>
    <w:p w14:paraId="4DCA9290" w14:textId="77777777" w:rsidR="00960F66" w:rsidRDefault="00960F66">
      <w:pPr>
        <w:jc w:val="both"/>
      </w:pPr>
    </w:p>
    <w:sectPr w:rsidR="00960F66">
      <w:footerReference w:type="even" r:id="rId9"/>
      <w:footerReference w:type="default" r:id="rId10"/>
      <w:pgSz w:w="11906" w:h="16838"/>
      <w:pgMar w:top="907" w:right="1134" w:bottom="907" w:left="1134" w:header="709" w:footer="709" w:gutter="0"/>
      <w:cols w:space="708"/>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02BCA1" w15:done="0"/>
  <w15:commentEx w15:paraId="0C9585F8" w15:done="0"/>
  <w15:commentEx w15:paraId="14414016" w15:done="0"/>
  <w15:commentEx w15:paraId="10834D69" w15:done="0"/>
  <w15:commentEx w15:paraId="74AA02BA" w15:done="0"/>
  <w15:commentEx w15:paraId="4E4D1887" w15:done="0"/>
  <w15:commentEx w15:paraId="40069952" w15:done="0"/>
  <w15:commentEx w15:paraId="5EB62FF4" w15:done="0"/>
  <w15:commentEx w15:paraId="05B6D1F4" w15:done="0"/>
  <w15:commentEx w15:paraId="128903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02BCA1" w16cid:durableId="20B4DB95"/>
  <w16cid:commentId w16cid:paraId="0C9585F8" w16cid:durableId="20B4D5AE"/>
  <w16cid:commentId w16cid:paraId="14414016" w16cid:durableId="20B4DAD6"/>
  <w16cid:commentId w16cid:paraId="10834D69" w16cid:durableId="20B4D5DA"/>
  <w16cid:commentId w16cid:paraId="74AA02BA" w16cid:durableId="20B4D62E"/>
  <w16cid:commentId w16cid:paraId="4E4D1887" w16cid:durableId="20B4D8BD"/>
  <w16cid:commentId w16cid:paraId="40069952" w16cid:durableId="20B4D87D"/>
  <w16cid:commentId w16cid:paraId="5EB62FF4" w16cid:durableId="20B4D759"/>
  <w16cid:commentId w16cid:paraId="05B6D1F4" w16cid:durableId="20B4D69D"/>
  <w16cid:commentId w16cid:paraId="128903E9" w16cid:durableId="20B4D6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064E9" w14:textId="77777777" w:rsidR="00F77868" w:rsidRDefault="00F77868">
      <w:r>
        <w:separator/>
      </w:r>
    </w:p>
  </w:endnote>
  <w:endnote w:type="continuationSeparator" w:id="0">
    <w:p w14:paraId="2FE0C278" w14:textId="77777777" w:rsidR="00F77868" w:rsidRDefault="00F7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802141"/>
      <w:docPartObj>
        <w:docPartGallery w:val="Page Numbers (Bottom of Page)"/>
        <w:docPartUnique/>
      </w:docPartObj>
    </w:sdtPr>
    <w:sdtEndPr/>
    <w:sdtContent>
      <w:p w14:paraId="1A302199" w14:textId="77777777" w:rsidR="00F77868" w:rsidRDefault="00F77868">
        <w:pPr>
          <w:pStyle w:val="Zpat"/>
          <w:jc w:val="center"/>
        </w:pPr>
        <w:r>
          <w:fldChar w:fldCharType="begin"/>
        </w:r>
        <w:r>
          <w:instrText>PAGE   \* MERGEFORMAT</w:instrText>
        </w:r>
        <w:r>
          <w:fldChar w:fldCharType="separate"/>
        </w:r>
        <w:r w:rsidR="00240CE1">
          <w:rPr>
            <w:noProof/>
          </w:rPr>
          <w:t>2</w:t>
        </w:r>
        <w:r>
          <w:fldChar w:fldCharType="end"/>
        </w:r>
      </w:p>
    </w:sdtContent>
  </w:sdt>
  <w:p w14:paraId="4385A9AC" w14:textId="77777777" w:rsidR="00F77868" w:rsidRDefault="00F7786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1D6B3" w14:textId="77777777" w:rsidR="00F77868" w:rsidRDefault="00F77868">
    <w:pPr>
      <w:pStyle w:val="Zpat"/>
      <w:jc w:val="center"/>
    </w:pPr>
    <w:r>
      <w:fldChar w:fldCharType="begin"/>
    </w:r>
    <w:r>
      <w:instrText xml:space="preserve"> PAGE </w:instrText>
    </w:r>
    <w:r>
      <w:fldChar w:fldCharType="separate"/>
    </w:r>
    <w:r w:rsidR="00240CE1">
      <w:rPr>
        <w:noProof/>
      </w:rPr>
      <w:t>3</w:t>
    </w:r>
    <w:r>
      <w:fldChar w:fldCharType="end"/>
    </w:r>
  </w:p>
  <w:p w14:paraId="04D69953" w14:textId="77777777" w:rsidR="00F77868" w:rsidRDefault="00F778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85913" w14:textId="77777777" w:rsidR="00F77868" w:rsidRDefault="00F77868">
      <w:r>
        <w:separator/>
      </w:r>
    </w:p>
  </w:footnote>
  <w:footnote w:type="continuationSeparator" w:id="0">
    <w:p w14:paraId="6A4B0872" w14:textId="77777777" w:rsidR="00F77868" w:rsidRDefault="00F77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r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Arial"/>
        <w:b w:val="0"/>
        <w:bCs w:val="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rPr>
        <w:rFonts w:ascii="Arial" w:hAnsi="Arial" w:cs="Arial"/>
        <w:bCs/>
        <w:color w:val="000000"/>
        <w:sz w:val="20"/>
        <w:szCs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Arial"/>
        <w:color w:val="000000"/>
        <w:sz w:val="20"/>
        <w:szCs w:val="20"/>
      </w:rPr>
    </w:lvl>
    <w:lvl w:ilvl="1">
      <w:start w:val="1"/>
      <w:numFmt w:val="bullet"/>
      <w:lvlText w:val=""/>
      <w:lvlJc w:val="left"/>
      <w:pPr>
        <w:tabs>
          <w:tab w:val="num" w:pos="1080"/>
        </w:tabs>
        <w:ind w:left="1080" w:hanging="360"/>
      </w:pPr>
      <w:rPr>
        <w:rFonts w:ascii="Symbol" w:hAnsi="Symbol" w:cs="Arial"/>
        <w:color w:val="000000"/>
        <w:sz w:val="20"/>
        <w:szCs w:val="20"/>
      </w:rPr>
    </w:lvl>
    <w:lvl w:ilvl="2">
      <w:start w:val="1"/>
      <w:numFmt w:val="bullet"/>
      <w:lvlText w:val=""/>
      <w:lvlJc w:val="left"/>
      <w:pPr>
        <w:tabs>
          <w:tab w:val="num" w:pos="1440"/>
        </w:tabs>
        <w:ind w:left="1440" w:hanging="360"/>
      </w:pPr>
      <w:rPr>
        <w:rFonts w:ascii="Symbol" w:hAnsi="Symbol" w:cs="Arial"/>
        <w:color w:val="000000"/>
        <w:sz w:val="20"/>
        <w:szCs w:val="20"/>
      </w:rPr>
    </w:lvl>
    <w:lvl w:ilvl="3">
      <w:start w:val="1"/>
      <w:numFmt w:val="bullet"/>
      <w:lvlText w:val=""/>
      <w:lvlJc w:val="left"/>
      <w:pPr>
        <w:tabs>
          <w:tab w:val="num" w:pos="1800"/>
        </w:tabs>
        <w:ind w:left="1800" w:hanging="360"/>
      </w:pPr>
      <w:rPr>
        <w:rFonts w:ascii="Symbol" w:hAnsi="Symbol" w:cs="Arial"/>
        <w:color w:val="000000"/>
        <w:sz w:val="20"/>
        <w:szCs w:val="20"/>
      </w:rPr>
    </w:lvl>
    <w:lvl w:ilvl="4">
      <w:start w:val="1"/>
      <w:numFmt w:val="bullet"/>
      <w:lvlText w:val=""/>
      <w:lvlJc w:val="left"/>
      <w:pPr>
        <w:tabs>
          <w:tab w:val="num" w:pos="2160"/>
        </w:tabs>
        <w:ind w:left="2160" w:hanging="360"/>
      </w:pPr>
      <w:rPr>
        <w:rFonts w:ascii="Symbol" w:hAnsi="Symbol" w:cs="Arial"/>
        <w:color w:val="000000"/>
        <w:sz w:val="20"/>
        <w:szCs w:val="20"/>
      </w:rPr>
    </w:lvl>
    <w:lvl w:ilvl="5">
      <w:start w:val="1"/>
      <w:numFmt w:val="bullet"/>
      <w:lvlText w:val=""/>
      <w:lvlJc w:val="left"/>
      <w:pPr>
        <w:tabs>
          <w:tab w:val="num" w:pos="2520"/>
        </w:tabs>
        <w:ind w:left="2520" w:hanging="360"/>
      </w:pPr>
      <w:rPr>
        <w:rFonts w:ascii="Symbol" w:hAnsi="Symbol" w:cs="Arial"/>
        <w:color w:val="000000"/>
        <w:sz w:val="20"/>
        <w:szCs w:val="20"/>
      </w:rPr>
    </w:lvl>
    <w:lvl w:ilvl="6">
      <w:start w:val="1"/>
      <w:numFmt w:val="bullet"/>
      <w:lvlText w:val=""/>
      <w:lvlJc w:val="left"/>
      <w:pPr>
        <w:tabs>
          <w:tab w:val="num" w:pos="2880"/>
        </w:tabs>
        <w:ind w:left="2880" w:hanging="360"/>
      </w:pPr>
      <w:rPr>
        <w:rFonts w:ascii="Symbol" w:hAnsi="Symbol" w:cs="Arial"/>
        <w:color w:val="000000"/>
        <w:sz w:val="20"/>
        <w:szCs w:val="20"/>
      </w:rPr>
    </w:lvl>
    <w:lvl w:ilvl="7">
      <w:start w:val="1"/>
      <w:numFmt w:val="bullet"/>
      <w:lvlText w:val=""/>
      <w:lvlJc w:val="left"/>
      <w:pPr>
        <w:tabs>
          <w:tab w:val="num" w:pos="3240"/>
        </w:tabs>
        <w:ind w:left="3240" w:hanging="360"/>
      </w:pPr>
      <w:rPr>
        <w:rFonts w:ascii="Symbol" w:hAnsi="Symbol" w:cs="Arial"/>
        <w:color w:val="000000"/>
        <w:sz w:val="20"/>
        <w:szCs w:val="20"/>
      </w:rPr>
    </w:lvl>
    <w:lvl w:ilvl="8">
      <w:start w:val="1"/>
      <w:numFmt w:val="bullet"/>
      <w:lvlText w:val=""/>
      <w:lvlJc w:val="left"/>
      <w:pPr>
        <w:tabs>
          <w:tab w:val="num" w:pos="3600"/>
        </w:tabs>
        <w:ind w:left="3600" w:hanging="360"/>
      </w:pPr>
      <w:rPr>
        <w:rFonts w:ascii="Symbol" w:hAnsi="Symbol" w:cs="Arial"/>
        <w:color w:val="000000"/>
        <w:sz w:val="20"/>
        <w:szCs w:val="20"/>
      </w:rPr>
    </w:lvl>
  </w:abstractNum>
  <w:abstractNum w:abstractNumId="3">
    <w:nsid w:val="2DA60320"/>
    <w:multiLevelType w:val="hybridMultilevel"/>
    <w:tmpl w:val="3588FB86"/>
    <w:lvl w:ilvl="0" w:tplc="9B128E64">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3B382628"/>
    <w:multiLevelType w:val="hybridMultilevel"/>
    <w:tmpl w:val="2D6E20D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3E71419"/>
    <w:multiLevelType w:val="hybridMultilevel"/>
    <w:tmpl w:val="4558AD88"/>
    <w:lvl w:ilvl="0" w:tplc="3DF6900A">
      <w:start w:val="13"/>
      <w:numFmt w:val="bullet"/>
      <w:lvlText w:val="-"/>
      <w:lvlJc w:val="left"/>
      <w:pPr>
        <w:ind w:left="1064" w:hanging="360"/>
      </w:pPr>
      <w:rPr>
        <w:rFonts w:ascii="Arial" w:eastAsia="Times New Roman" w:hAnsi="Arial" w:cs="Arial" w:hint="default"/>
        <w:color w:val="auto"/>
      </w:rPr>
    </w:lvl>
    <w:lvl w:ilvl="1" w:tplc="04050003" w:tentative="1">
      <w:start w:val="1"/>
      <w:numFmt w:val="bullet"/>
      <w:lvlText w:val="o"/>
      <w:lvlJc w:val="left"/>
      <w:pPr>
        <w:ind w:left="1784" w:hanging="360"/>
      </w:pPr>
      <w:rPr>
        <w:rFonts w:ascii="Courier New" w:hAnsi="Courier New" w:cs="Courier New" w:hint="default"/>
      </w:rPr>
    </w:lvl>
    <w:lvl w:ilvl="2" w:tplc="04050005" w:tentative="1">
      <w:start w:val="1"/>
      <w:numFmt w:val="bullet"/>
      <w:lvlText w:val=""/>
      <w:lvlJc w:val="left"/>
      <w:pPr>
        <w:ind w:left="2504" w:hanging="360"/>
      </w:pPr>
      <w:rPr>
        <w:rFonts w:ascii="Wingdings" w:hAnsi="Wingdings" w:hint="default"/>
      </w:rPr>
    </w:lvl>
    <w:lvl w:ilvl="3" w:tplc="04050001" w:tentative="1">
      <w:start w:val="1"/>
      <w:numFmt w:val="bullet"/>
      <w:lvlText w:val=""/>
      <w:lvlJc w:val="left"/>
      <w:pPr>
        <w:ind w:left="3224" w:hanging="360"/>
      </w:pPr>
      <w:rPr>
        <w:rFonts w:ascii="Symbol" w:hAnsi="Symbol" w:hint="default"/>
      </w:rPr>
    </w:lvl>
    <w:lvl w:ilvl="4" w:tplc="04050003" w:tentative="1">
      <w:start w:val="1"/>
      <w:numFmt w:val="bullet"/>
      <w:lvlText w:val="o"/>
      <w:lvlJc w:val="left"/>
      <w:pPr>
        <w:ind w:left="3944" w:hanging="360"/>
      </w:pPr>
      <w:rPr>
        <w:rFonts w:ascii="Courier New" w:hAnsi="Courier New" w:cs="Courier New" w:hint="default"/>
      </w:rPr>
    </w:lvl>
    <w:lvl w:ilvl="5" w:tplc="04050005" w:tentative="1">
      <w:start w:val="1"/>
      <w:numFmt w:val="bullet"/>
      <w:lvlText w:val=""/>
      <w:lvlJc w:val="left"/>
      <w:pPr>
        <w:ind w:left="4664" w:hanging="360"/>
      </w:pPr>
      <w:rPr>
        <w:rFonts w:ascii="Wingdings" w:hAnsi="Wingdings" w:hint="default"/>
      </w:rPr>
    </w:lvl>
    <w:lvl w:ilvl="6" w:tplc="04050001" w:tentative="1">
      <w:start w:val="1"/>
      <w:numFmt w:val="bullet"/>
      <w:lvlText w:val=""/>
      <w:lvlJc w:val="left"/>
      <w:pPr>
        <w:ind w:left="5384" w:hanging="360"/>
      </w:pPr>
      <w:rPr>
        <w:rFonts w:ascii="Symbol" w:hAnsi="Symbol" w:hint="default"/>
      </w:rPr>
    </w:lvl>
    <w:lvl w:ilvl="7" w:tplc="04050003" w:tentative="1">
      <w:start w:val="1"/>
      <w:numFmt w:val="bullet"/>
      <w:lvlText w:val="o"/>
      <w:lvlJc w:val="left"/>
      <w:pPr>
        <w:ind w:left="6104" w:hanging="360"/>
      </w:pPr>
      <w:rPr>
        <w:rFonts w:ascii="Courier New" w:hAnsi="Courier New" w:cs="Courier New" w:hint="default"/>
      </w:rPr>
    </w:lvl>
    <w:lvl w:ilvl="8" w:tplc="04050005" w:tentative="1">
      <w:start w:val="1"/>
      <w:numFmt w:val="bullet"/>
      <w:lvlText w:val=""/>
      <w:lvlJc w:val="left"/>
      <w:pPr>
        <w:ind w:left="6824"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 Suchan">
    <w15:presenceInfo w15:providerId="Windows Live" w15:userId="95288b89ae491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9C7"/>
    <w:rsid w:val="00056806"/>
    <w:rsid w:val="00104C65"/>
    <w:rsid w:val="00113547"/>
    <w:rsid w:val="0013507D"/>
    <w:rsid w:val="001605DA"/>
    <w:rsid w:val="00166D0F"/>
    <w:rsid w:val="00193AAA"/>
    <w:rsid w:val="001D6BCA"/>
    <w:rsid w:val="00207F70"/>
    <w:rsid w:val="002354F9"/>
    <w:rsid w:val="00240CE1"/>
    <w:rsid w:val="00245231"/>
    <w:rsid w:val="00281F2D"/>
    <w:rsid w:val="00296AC7"/>
    <w:rsid w:val="002B27A3"/>
    <w:rsid w:val="002B343D"/>
    <w:rsid w:val="0032483E"/>
    <w:rsid w:val="00356D0C"/>
    <w:rsid w:val="00365942"/>
    <w:rsid w:val="00387BFC"/>
    <w:rsid w:val="003B001D"/>
    <w:rsid w:val="003B10C0"/>
    <w:rsid w:val="003E0372"/>
    <w:rsid w:val="003F637B"/>
    <w:rsid w:val="0040614C"/>
    <w:rsid w:val="00406BE1"/>
    <w:rsid w:val="00413E2E"/>
    <w:rsid w:val="00442B43"/>
    <w:rsid w:val="00445E14"/>
    <w:rsid w:val="004834F3"/>
    <w:rsid w:val="00485AF8"/>
    <w:rsid w:val="00487DAE"/>
    <w:rsid w:val="004C3E11"/>
    <w:rsid w:val="00500FC4"/>
    <w:rsid w:val="005032DE"/>
    <w:rsid w:val="005122CC"/>
    <w:rsid w:val="00524CA7"/>
    <w:rsid w:val="005359A7"/>
    <w:rsid w:val="005506B0"/>
    <w:rsid w:val="0056055F"/>
    <w:rsid w:val="0056657E"/>
    <w:rsid w:val="005700B5"/>
    <w:rsid w:val="00587683"/>
    <w:rsid w:val="005A2710"/>
    <w:rsid w:val="005A7462"/>
    <w:rsid w:val="005A7986"/>
    <w:rsid w:val="005D218A"/>
    <w:rsid w:val="005E69E6"/>
    <w:rsid w:val="00620234"/>
    <w:rsid w:val="006247FA"/>
    <w:rsid w:val="0067155A"/>
    <w:rsid w:val="006835D9"/>
    <w:rsid w:val="006B2E2B"/>
    <w:rsid w:val="006B42B0"/>
    <w:rsid w:val="006B5764"/>
    <w:rsid w:val="006E0396"/>
    <w:rsid w:val="006F3054"/>
    <w:rsid w:val="007119F4"/>
    <w:rsid w:val="00717B7C"/>
    <w:rsid w:val="0078191F"/>
    <w:rsid w:val="00797700"/>
    <w:rsid w:val="008030A6"/>
    <w:rsid w:val="008377EE"/>
    <w:rsid w:val="00840709"/>
    <w:rsid w:val="00855142"/>
    <w:rsid w:val="00856662"/>
    <w:rsid w:val="00857E34"/>
    <w:rsid w:val="0087457A"/>
    <w:rsid w:val="00875090"/>
    <w:rsid w:val="008A5671"/>
    <w:rsid w:val="008B056D"/>
    <w:rsid w:val="008B24A6"/>
    <w:rsid w:val="008C52DD"/>
    <w:rsid w:val="008E28A0"/>
    <w:rsid w:val="008E2E5D"/>
    <w:rsid w:val="008F068C"/>
    <w:rsid w:val="00944E06"/>
    <w:rsid w:val="00960F66"/>
    <w:rsid w:val="00963C02"/>
    <w:rsid w:val="0097745D"/>
    <w:rsid w:val="009A69C7"/>
    <w:rsid w:val="009D790F"/>
    <w:rsid w:val="00A04A27"/>
    <w:rsid w:val="00A1506F"/>
    <w:rsid w:val="00A36004"/>
    <w:rsid w:val="00A5417E"/>
    <w:rsid w:val="00A85E37"/>
    <w:rsid w:val="00AE77DF"/>
    <w:rsid w:val="00B16205"/>
    <w:rsid w:val="00B5395C"/>
    <w:rsid w:val="00B55D2C"/>
    <w:rsid w:val="00B77883"/>
    <w:rsid w:val="00B90D37"/>
    <w:rsid w:val="00BE2AD8"/>
    <w:rsid w:val="00C00109"/>
    <w:rsid w:val="00C030BC"/>
    <w:rsid w:val="00C54CD7"/>
    <w:rsid w:val="00C77000"/>
    <w:rsid w:val="00C93122"/>
    <w:rsid w:val="00CA2B58"/>
    <w:rsid w:val="00CA5EDF"/>
    <w:rsid w:val="00CA7AB5"/>
    <w:rsid w:val="00D15C8B"/>
    <w:rsid w:val="00D22642"/>
    <w:rsid w:val="00D3034C"/>
    <w:rsid w:val="00D80C56"/>
    <w:rsid w:val="00D97FDD"/>
    <w:rsid w:val="00DA072C"/>
    <w:rsid w:val="00DB0C53"/>
    <w:rsid w:val="00DC39D4"/>
    <w:rsid w:val="00DD37F3"/>
    <w:rsid w:val="00DE2ABB"/>
    <w:rsid w:val="00DF44F0"/>
    <w:rsid w:val="00E054C8"/>
    <w:rsid w:val="00E12716"/>
    <w:rsid w:val="00E16B77"/>
    <w:rsid w:val="00E317F4"/>
    <w:rsid w:val="00E45710"/>
    <w:rsid w:val="00E56672"/>
    <w:rsid w:val="00E94D79"/>
    <w:rsid w:val="00EB4AA5"/>
    <w:rsid w:val="00EC0BE3"/>
    <w:rsid w:val="00EE349C"/>
    <w:rsid w:val="00F0185C"/>
    <w:rsid w:val="00F03406"/>
    <w:rsid w:val="00F04BE0"/>
    <w:rsid w:val="00F04C1B"/>
    <w:rsid w:val="00F0704B"/>
    <w:rsid w:val="00F2553B"/>
    <w:rsid w:val="00F368D8"/>
    <w:rsid w:val="00F52048"/>
    <w:rsid w:val="00F639A0"/>
    <w:rsid w:val="00F63D1C"/>
    <w:rsid w:val="00F77868"/>
    <w:rsid w:val="00F86410"/>
    <w:rsid w:val="00FB7279"/>
    <w:rsid w:val="00FE1D8C"/>
    <w:rsid w:val="00FE633F"/>
    <w:rsid w:val="00FE6D7B"/>
    <w:rsid w:val="00FE7D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79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F60A6-D0AD-4AA3-9EF1-1C462542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1173</Words>
  <Characters>6921</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Zápis z jednání Komise majetkové politiky Rady městské části Praha 6 konané dne 27</vt:lpstr>
    </vt:vector>
  </TitlesOfParts>
  <Company>Úřad městské části Praha 6</Company>
  <LinksUpToDate>false</LinksUpToDate>
  <CharactersWithSpaces>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Komise majetkové politiky Rady městské části Praha 6 konané dne 27</dc:title>
  <dc:creator>Pawinger</dc:creator>
  <cp:lastModifiedBy>Leopoldová Kateřina Ing.</cp:lastModifiedBy>
  <cp:revision>4</cp:revision>
  <cp:lastPrinted>2019-09-30T11:25:00Z</cp:lastPrinted>
  <dcterms:created xsi:type="dcterms:W3CDTF">2019-09-20T09:26:00Z</dcterms:created>
  <dcterms:modified xsi:type="dcterms:W3CDTF">2019-09-30T15:07:00Z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Úřad městské části Praha 6</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