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91CD9" w14:textId="44122F10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r w:rsidR="006B2E2B">
        <w:t>1</w:t>
      </w:r>
      <w:r w:rsidR="00BE2AD8">
        <w:t>7</w:t>
      </w:r>
      <w:r w:rsidR="00960F66">
        <w:t>. 0</w:t>
      </w:r>
      <w:r w:rsidR="00BE2AD8">
        <w:t>6</w:t>
      </w:r>
      <w:r w:rsidR="00960F66">
        <w:t>. 2019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72B3F46B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B5395C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bCs/>
          <w:sz w:val="20"/>
          <w:szCs w:val="20"/>
        </w:rPr>
        <w:t>Ing.</w:t>
      </w:r>
      <w:r w:rsidR="00CA7AB5">
        <w:rPr>
          <w:rFonts w:ascii="Arial" w:hAnsi="Arial" w:cs="Arial"/>
          <w:sz w:val="20"/>
          <w:szCs w:val="20"/>
        </w:rPr>
        <w:t xml:space="preserve"> Jan Bosák</w:t>
      </w:r>
      <w:r w:rsidR="00DE2ABB">
        <w:rPr>
          <w:rFonts w:ascii="Arial" w:hAnsi="Arial" w:cs="Arial"/>
          <w:sz w:val="20"/>
          <w:szCs w:val="20"/>
        </w:rPr>
        <w:t xml:space="preserve"> (od 17.38 - bod 3)</w:t>
      </w:r>
      <w:r w:rsidR="00CA7AB5">
        <w:rPr>
          <w:rFonts w:ascii="Arial" w:hAnsi="Arial" w:cs="Arial"/>
          <w:sz w:val="20"/>
          <w:szCs w:val="20"/>
        </w:rPr>
        <w:t xml:space="preserve">, </w:t>
      </w:r>
      <w:r w:rsidR="00B5395C">
        <w:rPr>
          <w:rFonts w:ascii="Arial" w:hAnsi="Arial" w:cs="Arial"/>
          <w:sz w:val="20"/>
          <w:szCs w:val="20"/>
        </w:rPr>
        <w:t>p. Jan</w:t>
      </w:r>
      <w:r w:rsidR="00CA7AB5">
        <w:rPr>
          <w:rFonts w:ascii="Arial" w:hAnsi="Arial" w:cs="Arial"/>
          <w:sz w:val="20"/>
          <w:szCs w:val="20"/>
        </w:rPr>
        <w:t xml:space="preserve"> Dočekal</w:t>
      </w:r>
      <w:r w:rsidR="00B5395C">
        <w:rPr>
          <w:rFonts w:ascii="Arial" w:hAnsi="Arial" w:cs="Arial"/>
          <w:sz w:val="20"/>
          <w:szCs w:val="20"/>
        </w:rPr>
        <w:t>,</w:t>
      </w:r>
      <w:r w:rsidR="008E2E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Dušek,</w:t>
      </w:r>
      <w:r w:rsidR="00F04C1B" w:rsidRPr="00F04C1B">
        <w:rPr>
          <w:rFonts w:ascii="Arial" w:hAnsi="Arial" w:cs="Arial"/>
          <w:sz w:val="20"/>
          <w:szCs w:val="20"/>
        </w:rPr>
        <w:t xml:space="preserve"> </w:t>
      </w:r>
      <w:r w:rsidR="00F04C1B">
        <w:rPr>
          <w:rFonts w:ascii="Arial" w:hAnsi="Arial" w:cs="Arial"/>
          <w:sz w:val="20"/>
          <w:szCs w:val="20"/>
        </w:rPr>
        <w:t xml:space="preserve">p. Zdeněk </w:t>
      </w:r>
      <w:proofErr w:type="spellStart"/>
      <w:r w:rsidR="00F04C1B">
        <w:rPr>
          <w:rFonts w:ascii="Arial" w:hAnsi="Arial" w:cs="Arial"/>
          <w:sz w:val="20"/>
          <w:szCs w:val="20"/>
        </w:rPr>
        <w:t>Hořánek</w:t>
      </w:r>
      <w:proofErr w:type="spellEnd"/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Mgr. Jan </w:t>
      </w:r>
      <w:proofErr w:type="spellStart"/>
      <w:r w:rsidR="00CA7AB5">
        <w:rPr>
          <w:rFonts w:ascii="Arial" w:hAnsi="Arial" w:cs="Arial"/>
          <w:sz w:val="20"/>
          <w:szCs w:val="20"/>
        </w:rPr>
        <w:t>Chabr</w:t>
      </w:r>
      <w:proofErr w:type="spellEnd"/>
      <w:r w:rsidR="005122CC">
        <w:rPr>
          <w:rFonts w:ascii="Arial" w:hAnsi="Arial" w:cs="Arial"/>
          <w:sz w:val="20"/>
          <w:szCs w:val="20"/>
        </w:rPr>
        <w:t>,</w:t>
      </w:r>
      <w:r w:rsidR="00A360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p. Jana Kabelová, </w:t>
      </w:r>
      <w:r w:rsidR="00CA7AB5">
        <w:rPr>
          <w:rFonts w:ascii="Arial" w:hAnsi="Arial" w:cs="Arial"/>
          <w:sz w:val="20"/>
          <w:szCs w:val="20"/>
        </w:rPr>
        <w:t xml:space="preserve">p. Ivan </w:t>
      </w:r>
      <w:proofErr w:type="spellStart"/>
      <w:r w:rsidR="00CA7AB5">
        <w:rPr>
          <w:rFonts w:ascii="Arial" w:hAnsi="Arial" w:cs="Arial"/>
          <w:sz w:val="20"/>
          <w:szCs w:val="20"/>
        </w:rPr>
        <w:t>Kapičák</w:t>
      </w:r>
      <w:proofErr w:type="spellEnd"/>
      <w:r w:rsidR="00CA7AB5">
        <w:rPr>
          <w:rFonts w:ascii="Arial" w:hAnsi="Arial" w:cs="Arial"/>
          <w:sz w:val="20"/>
          <w:szCs w:val="20"/>
        </w:rPr>
        <w:t>, Mgr. Jan Lacina</w:t>
      </w:r>
      <w:r w:rsidR="00A36004">
        <w:rPr>
          <w:rFonts w:ascii="Arial" w:hAnsi="Arial" w:cs="Arial"/>
          <w:sz w:val="20"/>
          <w:szCs w:val="20"/>
        </w:rPr>
        <w:t xml:space="preserve"> (</w:t>
      </w:r>
      <w:r w:rsidR="00DE2ABB">
        <w:rPr>
          <w:rFonts w:ascii="Arial" w:hAnsi="Arial" w:cs="Arial"/>
          <w:sz w:val="20"/>
          <w:szCs w:val="20"/>
        </w:rPr>
        <w:t>o</w:t>
      </w:r>
      <w:r w:rsidR="00A36004">
        <w:rPr>
          <w:rFonts w:ascii="Arial" w:hAnsi="Arial" w:cs="Arial"/>
          <w:sz w:val="20"/>
          <w:szCs w:val="20"/>
        </w:rPr>
        <w:t>d 1</w:t>
      </w:r>
      <w:r w:rsidR="00DE2ABB">
        <w:rPr>
          <w:rFonts w:ascii="Arial" w:hAnsi="Arial" w:cs="Arial"/>
          <w:sz w:val="20"/>
          <w:szCs w:val="20"/>
        </w:rPr>
        <w:t>7</w:t>
      </w:r>
      <w:r w:rsidR="00A36004">
        <w:rPr>
          <w:rFonts w:ascii="Arial" w:hAnsi="Arial" w:cs="Arial"/>
          <w:sz w:val="20"/>
          <w:szCs w:val="20"/>
        </w:rPr>
        <w:t>.</w:t>
      </w:r>
      <w:r w:rsidR="00DE2ABB">
        <w:rPr>
          <w:rFonts w:ascii="Arial" w:hAnsi="Arial" w:cs="Arial"/>
          <w:sz w:val="20"/>
          <w:szCs w:val="20"/>
        </w:rPr>
        <w:t>47 – bod 5</w:t>
      </w:r>
      <w:r w:rsidR="00A36004">
        <w:rPr>
          <w:rFonts w:ascii="Arial" w:hAnsi="Arial" w:cs="Arial"/>
          <w:sz w:val="20"/>
          <w:szCs w:val="20"/>
        </w:rPr>
        <w:t>)</w:t>
      </w:r>
      <w:r w:rsidR="00CA7AB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p. Stanislav Lazar,</w:t>
      </w:r>
      <w:r w:rsidR="00CA7AB5" w:rsidRPr="00CA7AB5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DE2ABB">
        <w:rPr>
          <w:rFonts w:ascii="Arial" w:hAnsi="Arial" w:cs="Arial"/>
          <w:sz w:val="20"/>
          <w:szCs w:val="20"/>
        </w:rPr>
        <w:t xml:space="preserve"> (od 17.40 – bod 4)</w:t>
      </w:r>
      <w:r w:rsidR="00CA7AB5">
        <w:rPr>
          <w:rFonts w:ascii="Arial" w:hAnsi="Arial" w:cs="Arial"/>
          <w:sz w:val="20"/>
          <w:szCs w:val="20"/>
        </w:rPr>
        <w:t>,</w:t>
      </w:r>
      <w:r w:rsidR="008E2E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Ph.D.</w:t>
      </w:r>
      <w:r w:rsidR="008E2E5D">
        <w:rPr>
          <w:rFonts w:ascii="Arial" w:hAnsi="Arial" w:cs="Arial"/>
          <w:sz w:val="20"/>
          <w:szCs w:val="20"/>
        </w:rPr>
        <w:t>,</w:t>
      </w:r>
      <w:r w:rsidR="00B539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 Petr Píša, Mgr. Martin Suchan</w:t>
      </w:r>
      <w:r w:rsidR="00A36004">
        <w:rPr>
          <w:rFonts w:ascii="Arial" w:hAnsi="Arial" w:cs="Arial"/>
          <w:sz w:val="20"/>
          <w:szCs w:val="20"/>
        </w:rPr>
        <w:t xml:space="preserve"> </w:t>
      </w:r>
    </w:p>
    <w:p w14:paraId="3709C988" w14:textId="00FB8CAE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přizván:</w:t>
      </w:r>
      <w:r>
        <w:rPr>
          <w:rFonts w:ascii="Arial" w:hAnsi="Arial" w:cs="Arial"/>
          <w:bCs/>
          <w:sz w:val="20"/>
          <w:szCs w:val="20"/>
        </w:rPr>
        <w:t xml:space="preserve"> Mgr. František Červenka, Ing. Gabriela Lacinová</w:t>
      </w:r>
      <w:r w:rsidR="00CA7AB5">
        <w:rPr>
          <w:rFonts w:ascii="Arial" w:hAnsi="Arial" w:cs="Arial"/>
          <w:bCs/>
          <w:sz w:val="20"/>
          <w:szCs w:val="20"/>
        </w:rPr>
        <w:t xml:space="preserve">, </w:t>
      </w:r>
    </w:p>
    <w:p w14:paraId="53622488" w14:textId="55B98F80" w:rsidR="00CA7AB5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Omluveni:</w:t>
      </w:r>
      <w:r w:rsidR="008E2E5D">
        <w:rPr>
          <w:rFonts w:ascii="Arial" w:hAnsi="Arial" w:cs="Arial"/>
          <w:sz w:val="20"/>
          <w:szCs w:val="20"/>
        </w:rPr>
        <w:t xml:space="preserve"> </w:t>
      </w:r>
      <w:r w:rsidR="00F04C1B">
        <w:rPr>
          <w:rFonts w:ascii="Arial" w:hAnsi="Arial" w:cs="Arial"/>
          <w:sz w:val="20"/>
          <w:szCs w:val="20"/>
        </w:rPr>
        <w:t>p. Jana Kabelová</w:t>
      </w:r>
    </w:p>
    <w:p w14:paraId="4A46B658" w14:textId="7720461A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Nepřítomen: </w:t>
      </w:r>
    </w:p>
    <w:p w14:paraId="15CE3812" w14:textId="77777777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59D4CC12" w14:textId="4C0C2DED" w:rsidR="00A85E37" w:rsidRDefault="00A85E37" w:rsidP="00A85E37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14:paraId="3D099904" w14:textId="77777777" w:rsidR="00A85E37" w:rsidRPr="00A85E37" w:rsidRDefault="00A85E37" w:rsidP="00A85E37">
      <w:pPr>
        <w:pStyle w:val="Zkladntext"/>
      </w:pPr>
    </w:p>
    <w:p w14:paraId="53A5AA7A" w14:textId="54D250FF" w:rsidR="00A85E37" w:rsidRDefault="00A85E37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DE2ABB">
        <w:rPr>
          <w:rFonts w:ascii="Arial" w:hAnsi="Arial" w:cs="Arial"/>
          <w:b/>
          <w:sz w:val="20"/>
        </w:rPr>
        <w:t>8</w:t>
      </w:r>
      <w:r>
        <w:rPr>
          <w:rFonts w:ascii="Arial" w:hAnsi="Arial" w:cs="Arial"/>
          <w:b/>
          <w:sz w:val="20"/>
        </w:rPr>
        <w:t xml:space="preserve"> : 0 : </w:t>
      </w:r>
      <w:r w:rsidR="00CA7AB5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 </w:t>
      </w:r>
      <w:r w:rsidR="00CA7AB5" w:rsidRPr="00CA7AB5">
        <w:rPr>
          <w:rFonts w:ascii="Arial" w:hAnsi="Arial" w:cs="Arial"/>
          <w:sz w:val="20"/>
        </w:rPr>
        <w:t>(</w:t>
      </w:r>
      <w:r w:rsidR="00DE2ABB">
        <w:rPr>
          <w:rFonts w:ascii="Arial" w:hAnsi="Arial" w:cs="Arial"/>
          <w:sz w:val="20"/>
        </w:rPr>
        <w:t xml:space="preserve">p. </w:t>
      </w:r>
      <w:proofErr w:type="spellStart"/>
      <w:r w:rsidR="00DE2ABB">
        <w:rPr>
          <w:rFonts w:ascii="Arial" w:hAnsi="Arial" w:cs="Arial"/>
          <w:sz w:val="20"/>
        </w:rPr>
        <w:t>Hořánek</w:t>
      </w:r>
      <w:proofErr w:type="spellEnd"/>
      <w:r w:rsidR="00CA7AB5" w:rsidRPr="00CA7AB5">
        <w:rPr>
          <w:rFonts w:ascii="Arial" w:hAnsi="Arial" w:cs="Arial"/>
          <w:sz w:val="20"/>
        </w:rPr>
        <w:t>)</w:t>
      </w:r>
    </w:p>
    <w:p w14:paraId="1589DF4B" w14:textId="77777777" w:rsidR="00A85E37" w:rsidRDefault="00A85E37" w:rsidP="00A85E37">
      <w:pPr>
        <w:ind w:left="6300"/>
        <w:jc w:val="both"/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09C4B15C" w14:textId="77777777" w:rsidR="00A85E37" w:rsidRDefault="00A85E37">
      <w:pPr>
        <w:ind w:left="6300"/>
        <w:jc w:val="both"/>
        <w:rPr>
          <w:szCs w:val="20"/>
        </w:rPr>
      </w:pPr>
    </w:p>
    <w:p w14:paraId="5B07EE38" w14:textId="237A372E" w:rsidR="00960F66" w:rsidRDefault="00C00109">
      <w:pPr>
        <w:pStyle w:val="Nadpis1"/>
        <w:rPr>
          <w:sz w:val="20"/>
          <w:u w:val="none"/>
        </w:rPr>
      </w:pPr>
      <w:r>
        <w:rPr>
          <w:b/>
          <w:sz w:val="20"/>
          <w:u w:val="none"/>
        </w:rPr>
        <w:t>2</w:t>
      </w:r>
      <w:r w:rsidR="00960F66">
        <w:rPr>
          <w:b/>
          <w:sz w:val="20"/>
          <w:u w:val="none"/>
        </w:rPr>
        <w:t xml:space="preserve">) Schválení </w:t>
      </w:r>
      <w:r w:rsidR="00960F66">
        <w:rPr>
          <w:b/>
          <w:sz w:val="20"/>
          <w:szCs w:val="20"/>
          <w:u w:val="none"/>
        </w:rPr>
        <w:t xml:space="preserve">programu </w:t>
      </w:r>
      <w:r w:rsidR="00DE2ABB">
        <w:rPr>
          <w:b/>
          <w:sz w:val="20"/>
          <w:szCs w:val="20"/>
          <w:u w:val="none"/>
        </w:rPr>
        <w:t>a ověřovatele zápisu</w:t>
      </w:r>
    </w:p>
    <w:p w14:paraId="0ADE0CA6" w14:textId="3864C06C" w:rsidR="00BE2AD8" w:rsidRPr="00DE2ABB" w:rsidRDefault="00DE2ABB" w:rsidP="00DE2ABB">
      <w:pPr>
        <w:autoSpaceDE w:val="0"/>
        <w:autoSpaceDN w:val="0"/>
        <w:adjustRightInd w:val="0"/>
        <w:ind w:left="285"/>
        <w:rPr>
          <w:rFonts w:ascii="Arial" w:hAnsi="Arial" w:cs="Arial"/>
          <w:sz w:val="20"/>
          <w:szCs w:val="20"/>
        </w:rPr>
      </w:pPr>
      <w:r w:rsidRPr="00DE2ABB">
        <w:rPr>
          <w:rFonts w:ascii="Arial" w:hAnsi="Arial" w:cs="Arial"/>
          <w:sz w:val="20"/>
        </w:rPr>
        <w:t>Předseda navrhl stáhnout z programu bod 4</w:t>
      </w:r>
      <w:r>
        <w:rPr>
          <w:rFonts w:ascii="Arial" w:hAnsi="Arial" w:cs="Arial"/>
          <w:sz w:val="20"/>
        </w:rPr>
        <w:t xml:space="preserve"> -</w:t>
      </w:r>
      <w:r>
        <w:rPr>
          <w:b/>
          <w:sz w:val="20"/>
        </w:rPr>
        <w:t xml:space="preserve"> </w:t>
      </w:r>
      <w:r w:rsidRPr="00DE2ABB">
        <w:rPr>
          <w:rFonts w:ascii="Arial" w:hAnsi="Arial" w:cs="Arial"/>
          <w:sz w:val="20"/>
          <w:szCs w:val="20"/>
        </w:rPr>
        <w:t>Zrušení věcného břemene – užívání nebytových prostor</w:t>
      </w:r>
      <w:r>
        <w:rPr>
          <w:rFonts w:ascii="Arial" w:hAnsi="Arial" w:cs="Arial"/>
          <w:sz w:val="20"/>
          <w:szCs w:val="20"/>
        </w:rPr>
        <w:t xml:space="preserve"> </w:t>
      </w:r>
      <w:r w:rsidRPr="00DE2ABB">
        <w:rPr>
          <w:rFonts w:ascii="Arial" w:hAnsi="Arial" w:cs="Arial"/>
          <w:sz w:val="20"/>
          <w:szCs w:val="20"/>
        </w:rPr>
        <w:t xml:space="preserve">v čp. 240-242 k. </w:t>
      </w:r>
      <w:proofErr w:type="spellStart"/>
      <w:r w:rsidRPr="00DE2ABB">
        <w:rPr>
          <w:rFonts w:ascii="Arial" w:hAnsi="Arial" w:cs="Arial"/>
          <w:sz w:val="20"/>
          <w:szCs w:val="20"/>
        </w:rPr>
        <w:t>ú.</w:t>
      </w:r>
      <w:proofErr w:type="spellEnd"/>
      <w:r w:rsidRPr="00DE2ABB">
        <w:rPr>
          <w:rFonts w:ascii="Arial" w:hAnsi="Arial" w:cs="Arial"/>
          <w:sz w:val="20"/>
          <w:szCs w:val="20"/>
        </w:rPr>
        <w:t xml:space="preserve"> Veleslavín</w:t>
      </w:r>
      <w:r w:rsidRPr="00DE2ABB">
        <w:rPr>
          <w:rFonts w:ascii="Arial" w:hAnsi="Arial" w:cs="Arial"/>
          <w:sz w:val="22"/>
          <w:szCs w:val="22"/>
        </w:rPr>
        <w:t xml:space="preserve">, </w:t>
      </w:r>
      <w:r w:rsidRPr="00DE2ABB">
        <w:rPr>
          <w:rFonts w:ascii="Arial" w:hAnsi="Arial" w:cs="Arial"/>
          <w:sz w:val="20"/>
          <w:szCs w:val="20"/>
        </w:rPr>
        <w:t xml:space="preserve">s tím že požádal ještě o vyjádření radní pro školství, </w:t>
      </w:r>
      <w:proofErr w:type="gramStart"/>
      <w:r w:rsidRPr="00DE2ABB">
        <w:rPr>
          <w:rFonts w:ascii="Arial" w:hAnsi="Arial" w:cs="Arial"/>
          <w:sz w:val="20"/>
          <w:szCs w:val="20"/>
        </w:rPr>
        <w:t xml:space="preserve">bod  </w:t>
      </w:r>
      <w:r>
        <w:rPr>
          <w:rFonts w:ascii="Arial" w:hAnsi="Arial" w:cs="Arial"/>
          <w:sz w:val="20"/>
          <w:szCs w:val="20"/>
        </w:rPr>
        <w:t>b</w:t>
      </w:r>
      <w:r w:rsidRPr="00DE2ABB">
        <w:rPr>
          <w:rFonts w:ascii="Arial" w:hAnsi="Arial" w:cs="Arial"/>
          <w:sz w:val="20"/>
          <w:szCs w:val="20"/>
        </w:rPr>
        <w:t>ude</w:t>
      </w:r>
      <w:proofErr w:type="gramEnd"/>
      <w:r w:rsidRPr="00DE2ABB">
        <w:rPr>
          <w:rFonts w:ascii="Arial" w:hAnsi="Arial" w:cs="Arial"/>
          <w:sz w:val="20"/>
          <w:szCs w:val="20"/>
        </w:rPr>
        <w:t xml:space="preserve"> projednán na příštím jednání KMP</w:t>
      </w:r>
    </w:p>
    <w:p w14:paraId="34415348" w14:textId="5654783E" w:rsidR="00DE2ABB" w:rsidRPr="00CA7AB5" w:rsidRDefault="00DE2ABB" w:rsidP="00DE2ABB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9 : 0 : 0 </w:t>
      </w:r>
    </w:p>
    <w:p w14:paraId="4924C693" w14:textId="77777777" w:rsidR="00DE2ABB" w:rsidRDefault="00DE2ABB" w:rsidP="00DE2ABB">
      <w:pPr>
        <w:ind w:left="6300"/>
        <w:jc w:val="both"/>
        <w:rPr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14:paraId="0397E12C" w14:textId="77777777" w:rsidR="00BE2AD8" w:rsidRDefault="00BE2AD8" w:rsidP="00A36004">
      <w:pPr>
        <w:pStyle w:val="Zkladntext"/>
        <w:jc w:val="left"/>
      </w:pPr>
    </w:p>
    <w:p w14:paraId="51FDCDB9" w14:textId="36226D28" w:rsidR="00DE2ABB" w:rsidRDefault="00DE2ABB" w:rsidP="00DE2A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Ověřovatelem byl doporučen Mgr. Martin Suchan.</w:t>
      </w:r>
    </w:p>
    <w:p w14:paraId="74A6168B" w14:textId="77777777" w:rsidR="00BE2AD8" w:rsidRPr="008F068C" w:rsidRDefault="00BE2AD8" w:rsidP="00A36004">
      <w:pPr>
        <w:pStyle w:val="Zkladntext"/>
        <w:jc w:val="left"/>
      </w:pPr>
    </w:p>
    <w:p w14:paraId="7E8D8524" w14:textId="2FCB5EC3" w:rsidR="00960F66" w:rsidRPr="00CA7AB5" w:rsidRDefault="00DE2ABB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5122CC">
        <w:rPr>
          <w:rFonts w:ascii="Arial" w:hAnsi="Arial" w:cs="Arial"/>
          <w:b/>
          <w:sz w:val="20"/>
        </w:rPr>
        <w:t>lasování: 8</w:t>
      </w:r>
      <w:r w:rsidR="00960F66">
        <w:rPr>
          <w:rFonts w:ascii="Arial" w:hAnsi="Arial" w:cs="Arial"/>
          <w:b/>
          <w:sz w:val="20"/>
        </w:rPr>
        <w:t xml:space="preserve"> : 0 : </w:t>
      </w:r>
      <w:r w:rsidR="00CA7AB5">
        <w:rPr>
          <w:rFonts w:ascii="Arial" w:hAnsi="Arial" w:cs="Arial"/>
          <w:b/>
          <w:sz w:val="20"/>
        </w:rPr>
        <w:t xml:space="preserve">1 </w:t>
      </w:r>
      <w:r w:rsidR="00A36004">
        <w:rPr>
          <w:rFonts w:ascii="Arial" w:hAnsi="Arial" w:cs="Arial"/>
          <w:sz w:val="20"/>
        </w:rPr>
        <w:t>(Mgr. Suchan)</w:t>
      </w:r>
    </w:p>
    <w:p w14:paraId="1639A87F" w14:textId="77777777" w:rsidR="00960F66" w:rsidRDefault="00960F66">
      <w:pPr>
        <w:ind w:left="6300"/>
        <w:jc w:val="both"/>
        <w:rPr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14:paraId="3D01D1B3" w14:textId="77777777" w:rsidR="00960F66" w:rsidRDefault="00960F66" w:rsidP="006B2E2B">
      <w:pPr>
        <w:jc w:val="both"/>
        <w:rPr>
          <w:rFonts w:ascii="Arial" w:hAnsi="Arial" w:cs="Arial"/>
          <w:sz w:val="20"/>
          <w:szCs w:val="20"/>
        </w:rPr>
      </w:pPr>
    </w:p>
    <w:p w14:paraId="7777CAB3" w14:textId="77777777" w:rsidR="00F639A0" w:rsidRDefault="00F639A0" w:rsidP="006B2E2B">
      <w:pPr>
        <w:jc w:val="both"/>
        <w:rPr>
          <w:rFonts w:ascii="Arial" w:hAnsi="Arial" w:cs="Arial"/>
          <w:sz w:val="20"/>
          <w:szCs w:val="20"/>
        </w:rPr>
      </w:pPr>
    </w:p>
    <w:p w14:paraId="63340AF9" w14:textId="4A0FD172" w:rsidR="00A36004" w:rsidRDefault="001D6BCA" w:rsidP="00A36004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3) Výpůjčka částí</w:t>
      </w:r>
      <w:r w:rsidR="00797700">
        <w:rPr>
          <w:rFonts w:ascii="Arial" w:hAnsi="Arial" w:cs="Arial"/>
          <w:b/>
          <w:bCs/>
          <w:sz w:val="20"/>
          <w:szCs w:val="20"/>
        </w:rPr>
        <w:t xml:space="preserve"> pozemků </w:t>
      </w:r>
      <w:proofErr w:type="spellStart"/>
      <w:r w:rsidR="00797700">
        <w:rPr>
          <w:rFonts w:ascii="Arial" w:hAnsi="Arial" w:cs="Arial"/>
          <w:b/>
          <w:bCs/>
          <w:sz w:val="20"/>
          <w:szCs w:val="20"/>
        </w:rPr>
        <w:t>parc</w:t>
      </w:r>
      <w:proofErr w:type="spellEnd"/>
      <w:r w:rsidR="00797700">
        <w:rPr>
          <w:rFonts w:ascii="Arial" w:hAnsi="Arial" w:cs="Arial"/>
          <w:b/>
          <w:bCs/>
          <w:sz w:val="20"/>
          <w:szCs w:val="20"/>
        </w:rPr>
        <w:t>.</w:t>
      </w:r>
      <w:r w:rsidR="0078191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="0078191F">
        <w:rPr>
          <w:rFonts w:ascii="Arial" w:hAnsi="Arial" w:cs="Arial"/>
          <w:b/>
          <w:bCs/>
          <w:sz w:val="20"/>
          <w:szCs w:val="20"/>
        </w:rPr>
        <w:t>č.</w:t>
      </w:r>
      <w:proofErr w:type="gramEnd"/>
      <w:r w:rsidR="0078191F">
        <w:rPr>
          <w:rFonts w:ascii="Arial" w:hAnsi="Arial" w:cs="Arial"/>
          <w:b/>
          <w:bCs/>
          <w:sz w:val="20"/>
          <w:szCs w:val="20"/>
        </w:rPr>
        <w:t xml:space="preserve"> 2078/1,</w:t>
      </w:r>
      <w:r w:rsidR="00797700">
        <w:rPr>
          <w:rFonts w:ascii="Arial" w:hAnsi="Arial" w:cs="Arial"/>
          <w:b/>
          <w:bCs/>
          <w:sz w:val="20"/>
          <w:szCs w:val="20"/>
        </w:rPr>
        <w:t xml:space="preserve"> 2079/1, 2110/1</w:t>
      </w:r>
      <w:r w:rsidR="005122CC">
        <w:rPr>
          <w:rFonts w:ascii="Arial" w:hAnsi="Arial" w:cs="Arial"/>
          <w:b/>
          <w:bCs/>
          <w:sz w:val="20"/>
          <w:szCs w:val="20"/>
        </w:rPr>
        <w:t>, 2010, 4142/4</w:t>
      </w:r>
      <w:r w:rsidR="00797700">
        <w:rPr>
          <w:rFonts w:ascii="Arial" w:hAnsi="Arial" w:cs="Arial"/>
          <w:b/>
          <w:bCs/>
          <w:sz w:val="20"/>
          <w:szCs w:val="20"/>
        </w:rPr>
        <w:t xml:space="preserve"> k. </w:t>
      </w:r>
      <w:proofErr w:type="spellStart"/>
      <w:r w:rsidR="00797700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="00797700">
        <w:rPr>
          <w:rFonts w:ascii="Arial" w:hAnsi="Arial" w:cs="Arial"/>
          <w:b/>
          <w:bCs/>
          <w:sz w:val="20"/>
          <w:szCs w:val="20"/>
        </w:rPr>
        <w:t xml:space="preserve"> Dejvice</w:t>
      </w:r>
      <w:r w:rsidR="00A36004">
        <w:rPr>
          <w:rFonts w:ascii="Arial" w:hAnsi="Arial" w:cs="Arial"/>
          <w:b/>
          <w:sz w:val="20"/>
          <w:szCs w:val="20"/>
        </w:rPr>
        <w:t xml:space="preserve"> </w:t>
      </w:r>
    </w:p>
    <w:p w14:paraId="298469C6" w14:textId="4DA7246A" w:rsidR="0013507D" w:rsidRPr="005A2710" w:rsidRDefault="001D6BCA" w:rsidP="0013507D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A36004">
        <w:rPr>
          <w:rFonts w:ascii="Arial" w:hAnsi="Arial" w:cs="Arial"/>
          <w:sz w:val="20"/>
          <w:szCs w:val="20"/>
        </w:rPr>
        <w:t>vodní slov</w:t>
      </w:r>
      <w:r w:rsidR="00797700">
        <w:rPr>
          <w:rFonts w:ascii="Arial" w:hAnsi="Arial" w:cs="Arial"/>
          <w:sz w:val="20"/>
          <w:szCs w:val="20"/>
        </w:rPr>
        <w:t xml:space="preserve">o měl </w:t>
      </w:r>
      <w:r w:rsidR="00A36004">
        <w:rPr>
          <w:rFonts w:ascii="Arial" w:hAnsi="Arial" w:cs="Arial"/>
          <w:sz w:val="20"/>
          <w:szCs w:val="20"/>
        </w:rPr>
        <w:t>předsed</w:t>
      </w:r>
      <w:r w:rsidR="00797700">
        <w:rPr>
          <w:rFonts w:ascii="Arial" w:hAnsi="Arial" w:cs="Arial"/>
          <w:sz w:val="20"/>
          <w:szCs w:val="20"/>
        </w:rPr>
        <w:t>a</w:t>
      </w:r>
      <w:r w:rsidR="0078191F">
        <w:rPr>
          <w:rFonts w:ascii="Arial" w:hAnsi="Arial" w:cs="Arial"/>
          <w:bCs/>
          <w:sz w:val="20"/>
          <w:szCs w:val="20"/>
        </w:rPr>
        <w:t xml:space="preserve"> v diskusi se Mgr. Píša dotázal, zda je to obdobné jako se projednávalo svěření aleje na ul. Evropská. Předseda odpověděl, že se jedná o něco jiného.</w:t>
      </w:r>
    </w:p>
    <w:p w14:paraId="41D6F919" w14:textId="5BE2DE80" w:rsidR="00797700" w:rsidRDefault="0013507D" w:rsidP="0078191F">
      <w:pPr>
        <w:pStyle w:val="Zkladntext21"/>
        <w:ind w:left="284"/>
        <w:jc w:val="left"/>
        <w:rPr>
          <w:bCs w:val="0"/>
          <w:color w:val="000000"/>
          <w:szCs w:val="20"/>
        </w:rPr>
      </w:pPr>
      <w:r w:rsidRPr="0013507D">
        <w:rPr>
          <w:bCs w:val="0"/>
          <w:szCs w:val="20"/>
        </w:rPr>
        <w:t>Závěr:</w:t>
      </w:r>
      <w:r>
        <w:rPr>
          <w:szCs w:val="20"/>
        </w:rPr>
        <w:t xml:space="preserve"> </w:t>
      </w:r>
      <w:r w:rsidRPr="0013507D">
        <w:rPr>
          <w:b w:val="0"/>
          <w:szCs w:val="20"/>
        </w:rPr>
        <w:t>KMP</w:t>
      </w:r>
      <w:r>
        <w:rPr>
          <w:b w:val="0"/>
          <w:szCs w:val="20"/>
        </w:rPr>
        <w:t xml:space="preserve"> </w:t>
      </w:r>
      <w:r w:rsidR="00797700" w:rsidRPr="00797700">
        <w:rPr>
          <w:b w:val="0"/>
          <w:szCs w:val="20"/>
        </w:rPr>
        <w:t>doporučuje výpůjčku části p</w:t>
      </w:r>
      <w:r w:rsidR="00797700" w:rsidRPr="00797700">
        <w:rPr>
          <w:b w:val="0"/>
          <w:bCs w:val="0"/>
          <w:color w:val="000000"/>
          <w:szCs w:val="20"/>
        </w:rPr>
        <w:t>ozemků</w:t>
      </w:r>
      <w:r w:rsidR="00797700">
        <w:rPr>
          <w:bCs w:val="0"/>
          <w:color w:val="000000"/>
          <w:szCs w:val="20"/>
        </w:rPr>
        <w:t xml:space="preserve"> </w:t>
      </w:r>
      <w:proofErr w:type="spellStart"/>
      <w:r w:rsidR="0078191F" w:rsidRPr="0078191F">
        <w:rPr>
          <w:b w:val="0"/>
          <w:bCs w:val="0"/>
          <w:szCs w:val="20"/>
        </w:rPr>
        <w:t>parc</w:t>
      </w:r>
      <w:proofErr w:type="spellEnd"/>
      <w:r w:rsidR="0078191F" w:rsidRPr="0078191F">
        <w:rPr>
          <w:b w:val="0"/>
          <w:szCs w:val="20"/>
        </w:rPr>
        <w:t>.</w:t>
      </w:r>
      <w:r w:rsidR="0078191F" w:rsidRPr="0078191F">
        <w:rPr>
          <w:b w:val="0"/>
          <w:bCs w:val="0"/>
          <w:szCs w:val="20"/>
        </w:rPr>
        <w:t xml:space="preserve"> </w:t>
      </w:r>
      <w:proofErr w:type="gramStart"/>
      <w:r w:rsidR="0078191F" w:rsidRPr="0078191F">
        <w:rPr>
          <w:b w:val="0"/>
          <w:szCs w:val="20"/>
        </w:rPr>
        <w:t>č.</w:t>
      </w:r>
      <w:proofErr w:type="gramEnd"/>
      <w:r w:rsidR="0078191F" w:rsidRPr="0078191F">
        <w:rPr>
          <w:b w:val="0"/>
          <w:szCs w:val="20"/>
        </w:rPr>
        <w:t xml:space="preserve"> 2078/1</w:t>
      </w:r>
      <w:r w:rsidR="0078191F">
        <w:rPr>
          <w:b w:val="0"/>
          <w:szCs w:val="20"/>
        </w:rPr>
        <w:t>,</w:t>
      </w:r>
      <w:r w:rsidR="0078191F" w:rsidRPr="0078191F">
        <w:rPr>
          <w:b w:val="0"/>
          <w:szCs w:val="20"/>
        </w:rPr>
        <w:t xml:space="preserve"> 2079/1, 2110/1</w:t>
      </w:r>
      <w:r w:rsidR="005122CC">
        <w:rPr>
          <w:b w:val="0"/>
          <w:szCs w:val="20"/>
        </w:rPr>
        <w:t>, 2010, 4142/4</w:t>
      </w:r>
      <w:r w:rsidR="0078191F" w:rsidRPr="0078191F">
        <w:rPr>
          <w:b w:val="0"/>
          <w:szCs w:val="20"/>
        </w:rPr>
        <w:t xml:space="preserve"> k. </w:t>
      </w:r>
      <w:proofErr w:type="spellStart"/>
      <w:r w:rsidR="0078191F" w:rsidRPr="0078191F">
        <w:rPr>
          <w:b w:val="0"/>
          <w:szCs w:val="20"/>
        </w:rPr>
        <w:t>ú.</w:t>
      </w:r>
      <w:proofErr w:type="spellEnd"/>
      <w:r w:rsidR="0078191F" w:rsidRPr="0078191F">
        <w:rPr>
          <w:b w:val="0"/>
          <w:szCs w:val="20"/>
        </w:rPr>
        <w:t xml:space="preserve"> Dejvice</w:t>
      </w:r>
      <w:r w:rsidR="0078191F">
        <w:rPr>
          <w:b w:val="0"/>
          <w:szCs w:val="20"/>
        </w:rPr>
        <w:t xml:space="preserve"> </w:t>
      </w:r>
      <w:proofErr w:type="gramStart"/>
      <w:r w:rsidR="0078191F">
        <w:rPr>
          <w:b w:val="0"/>
          <w:szCs w:val="20"/>
        </w:rPr>
        <w:t>pro   realiz</w:t>
      </w:r>
      <w:r w:rsidR="001D6BCA">
        <w:rPr>
          <w:b w:val="0"/>
          <w:szCs w:val="20"/>
        </w:rPr>
        <w:t>aci</w:t>
      </w:r>
      <w:proofErr w:type="gramEnd"/>
      <w:r w:rsidR="001D6BCA">
        <w:rPr>
          <w:b w:val="0"/>
          <w:szCs w:val="20"/>
        </w:rPr>
        <w:t xml:space="preserve"> vítězných Nápadů pro šestku.</w:t>
      </w:r>
    </w:p>
    <w:p w14:paraId="17E12BD4" w14:textId="77777777" w:rsidR="00797700" w:rsidRDefault="00797700" w:rsidP="00797700">
      <w:pPr>
        <w:pStyle w:val="Zkladntext21"/>
        <w:ind w:firstLine="284"/>
        <w:jc w:val="left"/>
        <w:rPr>
          <w:bCs w:val="0"/>
          <w:color w:val="000000"/>
          <w:szCs w:val="20"/>
        </w:rPr>
      </w:pPr>
    </w:p>
    <w:p w14:paraId="19C6A445" w14:textId="0598981A" w:rsidR="00797700" w:rsidRPr="005122CC" w:rsidRDefault="00797700" w:rsidP="00797700">
      <w:pPr>
        <w:pStyle w:val="Zkladntext21"/>
        <w:ind w:left="5592" w:firstLine="708"/>
        <w:jc w:val="left"/>
        <w:rPr>
          <w:szCs w:val="20"/>
        </w:rPr>
      </w:pPr>
      <w:r w:rsidRPr="005122CC">
        <w:t xml:space="preserve">hlasování: 10 : 0 : </w:t>
      </w:r>
      <w:r w:rsidR="005122CC" w:rsidRPr="005122CC">
        <w:t>0</w:t>
      </w:r>
      <w:r w:rsidRPr="005122CC">
        <w:t xml:space="preserve"> </w:t>
      </w:r>
    </w:p>
    <w:p w14:paraId="7498A309" w14:textId="77777777" w:rsidR="00797700" w:rsidRDefault="00797700" w:rsidP="00797700">
      <w:pPr>
        <w:ind w:left="6300"/>
        <w:jc w:val="both"/>
        <w:rPr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14:paraId="31A93C84" w14:textId="77777777" w:rsidR="00E054C8" w:rsidRPr="00A36004" w:rsidRDefault="00E054C8" w:rsidP="00E054C8">
      <w:pPr>
        <w:pStyle w:val="Zkladntext21"/>
        <w:jc w:val="left"/>
      </w:pPr>
    </w:p>
    <w:p w14:paraId="087ACF97" w14:textId="33DA889E" w:rsidR="00960F66" w:rsidRDefault="0078191F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960F66">
        <w:rPr>
          <w:rFonts w:ascii="Arial" w:hAnsi="Arial" w:cs="Arial"/>
          <w:b/>
          <w:sz w:val="20"/>
          <w:szCs w:val="20"/>
        </w:rPr>
        <w:t>)</w:t>
      </w:r>
      <w:r w:rsidR="00960F66" w:rsidRPr="00DF44F0">
        <w:rPr>
          <w:b/>
          <w:szCs w:val="20"/>
        </w:rPr>
        <w:t xml:space="preserve"> </w:t>
      </w:r>
      <w:r w:rsidR="008A5671">
        <w:rPr>
          <w:rFonts w:ascii="Arial" w:hAnsi="Arial" w:cs="Arial"/>
          <w:b/>
          <w:sz w:val="20"/>
          <w:szCs w:val="20"/>
        </w:rPr>
        <w:t>N</w:t>
      </w:r>
      <w:r w:rsidR="004C3E11">
        <w:rPr>
          <w:rFonts w:ascii="Arial" w:hAnsi="Arial" w:cs="Arial"/>
          <w:b/>
          <w:sz w:val="20"/>
          <w:szCs w:val="20"/>
        </w:rPr>
        <w:t>akládání s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>pozemk</w:t>
      </w:r>
      <w:r w:rsidR="004C3E11">
        <w:rPr>
          <w:rFonts w:ascii="Arial" w:hAnsi="Arial" w:cs="Arial"/>
          <w:b/>
          <w:bCs/>
          <w:color w:val="000000"/>
          <w:sz w:val="20"/>
          <w:szCs w:val="20"/>
        </w:rPr>
        <w:t>em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960F66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 w:rsidR="004C3E11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4C3E11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4C3E1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960F6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 xml:space="preserve">Ruzyně 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08771A1" w14:textId="275E8C88" w:rsidR="004C3E11" w:rsidRDefault="00960F66" w:rsidP="0078191F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</w:t>
      </w:r>
      <w:r w:rsidR="0078191F">
        <w:rPr>
          <w:rFonts w:ascii="Arial" w:hAnsi="Arial" w:cs="Arial"/>
          <w:sz w:val="20"/>
          <w:szCs w:val="20"/>
        </w:rPr>
        <w:t> dané problematice měl předseda, který uvedl, že pokud by byl realizován prodej, tak by muselo proběhnout VŘ.</w:t>
      </w:r>
      <w:r>
        <w:rPr>
          <w:rFonts w:ascii="Arial" w:hAnsi="Arial" w:cs="Arial"/>
          <w:sz w:val="20"/>
          <w:szCs w:val="20"/>
        </w:rPr>
        <w:t xml:space="preserve">  V</w:t>
      </w:r>
      <w:r w:rsidR="0078191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diskusi</w:t>
      </w:r>
      <w:r w:rsidR="0078191F">
        <w:rPr>
          <w:rFonts w:ascii="Arial" w:hAnsi="Arial" w:cs="Arial"/>
          <w:sz w:val="20"/>
          <w:szCs w:val="20"/>
        </w:rPr>
        <w:t xml:space="preserve"> uvedl Ing. Bosák, že pronájem by za určitých podmínek byl možný (např. doba určitá).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F6FD200" w14:textId="77777777" w:rsidR="0078191F" w:rsidRDefault="00960F66">
      <w:pPr>
        <w:tabs>
          <w:tab w:val="left" w:pos="540"/>
        </w:tabs>
        <w:suppressAutoHyphens w:val="0"/>
        <w:spacing w:line="240" w:lineRule="atLeast"/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</w:t>
      </w:r>
      <w:r w:rsidR="004C3E11">
        <w:rPr>
          <w:rFonts w:ascii="Arial" w:hAnsi="Arial" w:cs="Arial"/>
          <w:sz w:val="20"/>
          <w:szCs w:val="20"/>
        </w:rPr>
        <w:t xml:space="preserve">pronájem </w:t>
      </w:r>
      <w:r w:rsidR="008F068C">
        <w:rPr>
          <w:rFonts w:ascii="Arial" w:hAnsi="Arial" w:cs="Arial"/>
          <w:sz w:val="20"/>
          <w:szCs w:val="20"/>
        </w:rPr>
        <w:t>části</w:t>
      </w:r>
      <w:r w:rsidR="006B2E2B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bCs/>
          <w:color w:val="000000"/>
          <w:sz w:val="20"/>
          <w:szCs w:val="20"/>
        </w:rPr>
        <w:t>ozemk</w:t>
      </w:r>
      <w:r w:rsidR="004C3E11">
        <w:rPr>
          <w:rFonts w:ascii="Arial" w:hAnsi="Arial" w:cs="Arial"/>
          <w:bCs/>
          <w:color w:val="000000"/>
          <w:sz w:val="20"/>
          <w:szCs w:val="20"/>
        </w:rPr>
        <w:t>u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. č. </w:t>
      </w:r>
      <w:r w:rsidR="004C3E11">
        <w:rPr>
          <w:rFonts w:ascii="Arial" w:hAnsi="Arial" w:cs="Arial"/>
          <w:bCs/>
          <w:color w:val="000000"/>
          <w:sz w:val="20"/>
          <w:szCs w:val="20"/>
        </w:rPr>
        <w:t>2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1</w:t>
      </w:r>
      <w:r w:rsidR="004C3E11">
        <w:rPr>
          <w:rFonts w:ascii="Arial" w:hAnsi="Arial" w:cs="Arial"/>
          <w:bCs/>
          <w:color w:val="000000"/>
          <w:sz w:val="20"/>
          <w:szCs w:val="20"/>
        </w:rPr>
        <w:t>6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3/2 k.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Ruzyně </w:t>
      </w:r>
      <w:r w:rsidR="0078191F">
        <w:rPr>
          <w:rFonts w:ascii="Arial" w:hAnsi="Arial" w:cs="Arial"/>
          <w:bCs/>
          <w:color w:val="000000"/>
          <w:sz w:val="20"/>
          <w:szCs w:val="20"/>
        </w:rPr>
        <w:t>žadatelce.</w:t>
      </w:r>
    </w:p>
    <w:p w14:paraId="20747BC4" w14:textId="0FD83706" w:rsidR="00960F66" w:rsidRPr="00245231" w:rsidRDefault="00245231">
      <w:pPr>
        <w:tabs>
          <w:tab w:val="left" w:pos="540"/>
        </w:tabs>
        <w:suppressAutoHyphens w:val="0"/>
        <w:spacing w:line="240" w:lineRule="atLeast"/>
        <w:ind w:left="284"/>
        <w:jc w:val="both"/>
        <w:rPr>
          <w:szCs w:val="20"/>
        </w:rPr>
      </w:pPr>
      <w:r w:rsidRPr="00245231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2FBCCFC4" w14:textId="225375F9" w:rsidR="006B5764" w:rsidRPr="00E054C8" w:rsidRDefault="006B5764">
      <w:pPr>
        <w:ind w:left="63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78191F">
        <w:rPr>
          <w:rFonts w:ascii="Arial" w:hAnsi="Arial" w:cs="Arial"/>
          <w:b/>
          <w:sz w:val="20"/>
        </w:rPr>
        <w:t>0</w:t>
      </w:r>
      <w:r w:rsidR="00960F66">
        <w:rPr>
          <w:rFonts w:ascii="Arial" w:hAnsi="Arial" w:cs="Arial"/>
          <w:b/>
          <w:sz w:val="20"/>
        </w:rPr>
        <w:t xml:space="preserve"> : </w:t>
      </w:r>
      <w:r w:rsidR="0078191F">
        <w:rPr>
          <w:rFonts w:ascii="Arial" w:hAnsi="Arial" w:cs="Arial"/>
          <w:b/>
          <w:sz w:val="20"/>
        </w:rPr>
        <w:t>4</w:t>
      </w:r>
      <w:r w:rsidR="00960F66">
        <w:rPr>
          <w:rFonts w:ascii="Arial" w:hAnsi="Arial" w:cs="Arial"/>
          <w:b/>
          <w:sz w:val="20"/>
        </w:rPr>
        <w:t xml:space="preserve"> : </w:t>
      </w:r>
      <w:r w:rsidR="0078191F">
        <w:rPr>
          <w:rFonts w:ascii="Arial" w:hAnsi="Arial" w:cs="Arial"/>
          <w:b/>
          <w:sz w:val="20"/>
        </w:rPr>
        <w:t>7</w:t>
      </w:r>
      <w:r w:rsidR="00E054C8">
        <w:rPr>
          <w:rFonts w:ascii="Arial" w:hAnsi="Arial" w:cs="Arial"/>
          <w:b/>
          <w:sz w:val="20"/>
        </w:rPr>
        <w:t xml:space="preserve"> </w:t>
      </w:r>
      <w:r w:rsidR="00E054C8" w:rsidRPr="00E054C8">
        <w:rPr>
          <w:rFonts w:ascii="Arial" w:hAnsi="Arial" w:cs="Arial"/>
          <w:sz w:val="20"/>
        </w:rPr>
        <w:t>(</w:t>
      </w:r>
      <w:r w:rsidR="0032483E">
        <w:rPr>
          <w:rFonts w:ascii="Arial" w:hAnsi="Arial" w:cs="Arial"/>
          <w:sz w:val="20"/>
        </w:rPr>
        <w:t>proti</w:t>
      </w:r>
      <w:r w:rsidR="005122CC">
        <w:rPr>
          <w:rFonts w:ascii="Arial" w:hAnsi="Arial" w:cs="Arial"/>
          <w:sz w:val="20"/>
        </w:rPr>
        <w:t xml:space="preserve"> Ing. Bosák, p. </w:t>
      </w:r>
      <w:proofErr w:type="spellStart"/>
      <w:r w:rsidR="005122CC">
        <w:rPr>
          <w:rFonts w:ascii="Arial" w:hAnsi="Arial" w:cs="Arial"/>
          <w:sz w:val="20"/>
        </w:rPr>
        <w:t>Kapičák</w:t>
      </w:r>
      <w:proofErr w:type="spellEnd"/>
      <w:r w:rsidR="005122CC">
        <w:rPr>
          <w:rFonts w:ascii="Arial" w:hAnsi="Arial" w:cs="Arial"/>
          <w:sz w:val="20"/>
        </w:rPr>
        <w:t>, p. Lazar,</w:t>
      </w:r>
      <w:r w:rsidR="0032483E">
        <w:rPr>
          <w:rFonts w:ascii="Arial" w:hAnsi="Arial" w:cs="Arial"/>
          <w:sz w:val="20"/>
        </w:rPr>
        <w:t xml:space="preserve"> M</w:t>
      </w:r>
      <w:r w:rsidR="0078191F">
        <w:rPr>
          <w:rFonts w:ascii="Arial" w:hAnsi="Arial" w:cs="Arial"/>
          <w:sz w:val="20"/>
        </w:rPr>
        <w:t>gr.</w:t>
      </w:r>
      <w:r w:rsidR="005122CC">
        <w:rPr>
          <w:rFonts w:ascii="Arial" w:hAnsi="Arial" w:cs="Arial"/>
          <w:sz w:val="20"/>
        </w:rPr>
        <w:t xml:space="preserve"> Píša</w:t>
      </w:r>
      <w:r w:rsidR="00E054C8" w:rsidRPr="00E054C8">
        <w:rPr>
          <w:rFonts w:ascii="Arial" w:hAnsi="Arial" w:cs="Arial"/>
          <w:sz w:val="20"/>
        </w:rPr>
        <w:t>)</w:t>
      </w:r>
      <w:r w:rsidR="00960F66" w:rsidRPr="00E054C8">
        <w:rPr>
          <w:rFonts w:ascii="Arial" w:hAnsi="Arial" w:cs="Arial"/>
          <w:sz w:val="20"/>
        </w:rPr>
        <w:t xml:space="preserve"> </w:t>
      </w:r>
    </w:p>
    <w:p w14:paraId="797B6991" w14:textId="440C0D1C" w:rsidR="00960F66" w:rsidRDefault="00960F66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40614C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schváleno) </w:t>
      </w:r>
    </w:p>
    <w:p w14:paraId="33F9ADF0" w14:textId="77777777" w:rsidR="0040614C" w:rsidRDefault="0040614C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2B4FEB11" w14:textId="77777777" w:rsidR="0040614C" w:rsidRDefault="0078191F" w:rsidP="0040614C">
      <w:pPr>
        <w:tabs>
          <w:tab w:val="left" w:pos="540"/>
        </w:tabs>
        <w:suppressAutoHyphens w:val="0"/>
        <w:spacing w:line="240" w:lineRule="atLeast"/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prodej části p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ozemku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>. č. 2</w:t>
      </w:r>
      <w:r w:rsidRPr="00245231">
        <w:rPr>
          <w:rFonts w:ascii="Arial" w:hAnsi="Arial" w:cs="Arial"/>
          <w:bCs/>
          <w:color w:val="000000"/>
          <w:sz w:val="20"/>
          <w:szCs w:val="20"/>
        </w:rPr>
        <w:t>1</w:t>
      </w:r>
      <w:r>
        <w:rPr>
          <w:rFonts w:ascii="Arial" w:hAnsi="Arial" w:cs="Arial"/>
          <w:bCs/>
          <w:color w:val="000000"/>
          <w:sz w:val="20"/>
          <w:szCs w:val="20"/>
        </w:rPr>
        <w:t>6</w:t>
      </w:r>
      <w:r w:rsidR="0040614C">
        <w:rPr>
          <w:rFonts w:ascii="Arial" w:hAnsi="Arial" w:cs="Arial"/>
          <w:bCs/>
          <w:color w:val="000000"/>
          <w:sz w:val="20"/>
          <w:szCs w:val="20"/>
        </w:rPr>
        <w:t xml:space="preserve">3/2 k. </w:t>
      </w:r>
      <w:proofErr w:type="spellStart"/>
      <w:r w:rsidR="0040614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40614C">
        <w:rPr>
          <w:rFonts w:ascii="Arial" w:hAnsi="Arial" w:cs="Arial"/>
          <w:bCs/>
          <w:color w:val="000000"/>
          <w:sz w:val="20"/>
          <w:szCs w:val="20"/>
        </w:rPr>
        <w:t xml:space="preserve"> Ruzyně žadatelce.</w:t>
      </w:r>
    </w:p>
    <w:p w14:paraId="5485A0A6" w14:textId="6F4453CE" w:rsidR="0078191F" w:rsidRPr="00245231" w:rsidRDefault="0078191F" w:rsidP="0078191F">
      <w:pPr>
        <w:tabs>
          <w:tab w:val="left" w:pos="540"/>
        </w:tabs>
        <w:suppressAutoHyphens w:val="0"/>
        <w:spacing w:line="240" w:lineRule="atLeast"/>
        <w:ind w:left="284"/>
        <w:jc w:val="both"/>
        <w:rPr>
          <w:szCs w:val="20"/>
        </w:rPr>
      </w:pPr>
    </w:p>
    <w:p w14:paraId="2570F3C5" w14:textId="0F4ACFA1" w:rsidR="0078191F" w:rsidRPr="00E054C8" w:rsidRDefault="0078191F" w:rsidP="0078191F">
      <w:pPr>
        <w:ind w:left="63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40614C">
        <w:rPr>
          <w:rFonts w:ascii="Arial" w:hAnsi="Arial" w:cs="Arial"/>
          <w:b/>
          <w:sz w:val="20"/>
        </w:rPr>
        <w:t>0</w:t>
      </w:r>
      <w:r>
        <w:rPr>
          <w:rFonts w:ascii="Arial" w:hAnsi="Arial" w:cs="Arial"/>
          <w:b/>
          <w:sz w:val="20"/>
        </w:rPr>
        <w:t xml:space="preserve"> : </w:t>
      </w:r>
      <w:r w:rsidR="0040614C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0 : 1 </w:t>
      </w:r>
      <w:r w:rsidRPr="00E054C8">
        <w:rPr>
          <w:rFonts w:ascii="Arial" w:hAnsi="Arial" w:cs="Arial"/>
          <w:sz w:val="20"/>
        </w:rPr>
        <w:t>(</w:t>
      </w:r>
      <w:r w:rsidR="0040614C">
        <w:rPr>
          <w:rFonts w:ascii="Arial" w:hAnsi="Arial" w:cs="Arial"/>
          <w:sz w:val="20"/>
        </w:rPr>
        <w:t>Mgr</w:t>
      </w:r>
      <w:r w:rsidRPr="00E054C8">
        <w:rPr>
          <w:rFonts w:ascii="Arial" w:hAnsi="Arial" w:cs="Arial"/>
          <w:sz w:val="20"/>
        </w:rPr>
        <w:t xml:space="preserve">. </w:t>
      </w:r>
      <w:proofErr w:type="spellStart"/>
      <w:r w:rsidR="0040614C">
        <w:rPr>
          <w:rFonts w:ascii="Arial" w:hAnsi="Arial" w:cs="Arial"/>
          <w:sz w:val="20"/>
        </w:rPr>
        <w:t>Chabr</w:t>
      </w:r>
      <w:proofErr w:type="spellEnd"/>
      <w:r w:rsidRPr="00E054C8">
        <w:rPr>
          <w:rFonts w:ascii="Arial" w:hAnsi="Arial" w:cs="Arial"/>
          <w:sz w:val="20"/>
        </w:rPr>
        <w:t xml:space="preserve">) </w:t>
      </w:r>
    </w:p>
    <w:p w14:paraId="7944A2E1" w14:textId="1D5FB8CD" w:rsidR="0078191F" w:rsidRDefault="0078191F" w:rsidP="0078191F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40614C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schváleno) </w:t>
      </w:r>
    </w:p>
    <w:p w14:paraId="657FC009" w14:textId="2AF228DE" w:rsidR="00245231" w:rsidRDefault="00445E14" w:rsidP="006B2E2B">
      <w:pPr>
        <w:pStyle w:val="Zkladntext21"/>
        <w:jc w:val="left"/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ab/>
      </w:r>
      <w:r>
        <w:rPr>
          <w:b w:val="0"/>
          <w:bCs w:val="0"/>
          <w:szCs w:val="20"/>
        </w:rPr>
        <w:tab/>
      </w:r>
      <w:r>
        <w:rPr>
          <w:b w:val="0"/>
          <w:bCs w:val="0"/>
          <w:szCs w:val="20"/>
        </w:rPr>
        <w:tab/>
      </w:r>
      <w:r>
        <w:rPr>
          <w:b w:val="0"/>
          <w:bCs w:val="0"/>
          <w:szCs w:val="20"/>
        </w:rPr>
        <w:tab/>
      </w:r>
      <w:r>
        <w:rPr>
          <w:b w:val="0"/>
          <w:bCs w:val="0"/>
          <w:szCs w:val="20"/>
        </w:rPr>
        <w:tab/>
      </w:r>
      <w:r>
        <w:rPr>
          <w:b w:val="0"/>
          <w:bCs w:val="0"/>
          <w:szCs w:val="20"/>
        </w:rPr>
        <w:tab/>
      </w:r>
      <w:r>
        <w:rPr>
          <w:b w:val="0"/>
          <w:bCs w:val="0"/>
          <w:szCs w:val="20"/>
        </w:rPr>
        <w:tab/>
      </w:r>
    </w:p>
    <w:p w14:paraId="02C8A873" w14:textId="77777777" w:rsidR="00445E14" w:rsidRDefault="00445E14" w:rsidP="006B2E2B">
      <w:pPr>
        <w:pStyle w:val="Zkladntext21"/>
        <w:jc w:val="left"/>
        <w:rPr>
          <w:b w:val="0"/>
          <w:bCs w:val="0"/>
          <w:szCs w:val="20"/>
        </w:rPr>
      </w:pPr>
    </w:p>
    <w:p w14:paraId="7C414AD7" w14:textId="77777777" w:rsidR="0040614C" w:rsidRDefault="0040614C" w:rsidP="006B2E2B">
      <w:pPr>
        <w:pStyle w:val="Zkladntext21"/>
        <w:jc w:val="left"/>
        <w:rPr>
          <w:b w:val="0"/>
          <w:bCs w:val="0"/>
          <w:szCs w:val="20"/>
        </w:rPr>
      </w:pPr>
    </w:p>
    <w:p w14:paraId="6FE1070C" w14:textId="77777777" w:rsidR="0040614C" w:rsidRDefault="0040614C" w:rsidP="006B2E2B">
      <w:pPr>
        <w:pStyle w:val="Zkladntext21"/>
        <w:jc w:val="left"/>
        <w:rPr>
          <w:b w:val="0"/>
          <w:bCs w:val="0"/>
          <w:szCs w:val="20"/>
        </w:rPr>
      </w:pPr>
    </w:p>
    <w:p w14:paraId="26D85BC2" w14:textId="77777777" w:rsidR="0040614C" w:rsidRDefault="0040614C" w:rsidP="006B2E2B">
      <w:pPr>
        <w:pStyle w:val="Zkladntext21"/>
        <w:jc w:val="left"/>
        <w:rPr>
          <w:b w:val="0"/>
          <w:bCs w:val="0"/>
          <w:szCs w:val="20"/>
        </w:rPr>
      </w:pPr>
    </w:p>
    <w:p w14:paraId="5544F9D1" w14:textId="77777777" w:rsidR="0040614C" w:rsidRDefault="0040614C" w:rsidP="006B2E2B">
      <w:pPr>
        <w:pStyle w:val="Zkladntext21"/>
        <w:jc w:val="left"/>
        <w:rPr>
          <w:b w:val="0"/>
          <w:bCs w:val="0"/>
          <w:szCs w:val="20"/>
        </w:rPr>
      </w:pPr>
    </w:p>
    <w:p w14:paraId="31190B6D" w14:textId="77777777" w:rsidR="005D218A" w:rsidRDefault="005D218A" w:rsidP="006B2E2B">
      <w:pPr>
        <w:pStyle w:val="Zkladntext21"/>
        <w:jc w:val="left"/>
        <w:rPr>
          <w:b w:val="0"/>
          <w:bCs w:val="0"/>
          <w:szCs w:val="20"/>
        </w:rPr>
      </w:pPr>
    </w:p>
    <w:p w14:paraId="28D83196" w14:textId="77777777" w:rsidR="005D218A" w:rsidRDefault="005D218A" w:rsidP="006B2E2B">
      <w:pPr>
        <w:pStyle w:val="Zkladntext21"/>
        <w:jc w:val="left"/>
        <w:rPr>
          <w:b w:val="0"/>
          <w:bCs w:val="0"/>
          <w:szCs w:val="20"/>
        </w:rPr>
      </w:pPr>
    </w:p>
    <w:p w14:paraId="72A1DA31" w14:textId="2F7766A9" w:rsidR="006B2E2B" w:rsidRPr="004C3E11" w:rsidRDefault="0040614C" w:rsidP="006B2E2B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6B2E2B" w:rsidRPr="00C54CD7">
        <w:rPr>
          <w:rFonts w:ascii="Arial" w:hAnsi="Arial" w:cs="Arial"/>
          <w:b/>
          <w:sz w:val="20"/>
          <w:szCs w:val="20"/>
        </w:rPr>
        <w:t xml:space="preserve">) </w:t>
      </w:r>
      <w:r w:rsidR="004C3E11">
        <w:rPr>
          <w:rFonts w:ascii="Arial" w:hAnsi="Arial" w:cs="Arial"/>
          <w:b/>
          <w:sz w:val="20"/>
          <w:szCs w:val="20"/>
        </w:rPr>
        <w:t xml:space="preserve"> </w:t>
      </w:r>
      <w:r w:rsidR="004C3E11" w:rsidRPr="004C3E11">
        <w:rPr>
          <w:rFonts w:ascii="Arial" w:hAnsi="Arial" w:cs="Arial"/>
          <w:b/>
          <w:sz w:val="20"/>
          <w:szCs w:val="20"/>
        </w:rPr>
        <w:t xml:space="preserve">Prodej </w:t>
      </w:r>
      <w:r w:rsidR="004C3E11">
        <w:rPr>
          <w:rFonts w:ascii="Arial" w:hAnsi="Arial" w:cs="Arial"/>
          <w:b/>
          <w:sz w:val="20"/>
          <w:szCs w:val="20"/>
        </w:rPr>
        <w:t xml:space="preserve">části </w:t>
      </w:r>
      <w:r w:rsidR="004C3E11" w:rsidRPr="004C3E11">
        <w:rPr>
          <w:rFonts w:ascii="Arial" w:hAnsi="Arial" w:cs="Arial"/>
          <w:b/>
          <w:sz w:val="20"/>
          <w:szCs w:val="20"/>
        </w:rPr>
        <w:t>pozemk</w:t>
      </w:r>
      <w:r w:rsidR="004C3E11">
        <w:rPr>
          <w:rFonts w:ascii="Arial" w:hAnsi="Arial" w:cs="Arial"/>
          <w:b/>
          <w:sz w:val="20"/>
          <w:szCs w:val="20"/>
        </w:rPr>
        <w:t>u</w:t>
      </w:r>
      <w:r w:rsidR="004C3E11" w:rsidRPr="004C3E1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C3E11" w:rsidRPr="004C3E11">
        <w:rPr>
          <w:rFonts w:ascii="Arial" w:hAnsi="Arial" w:cs="Arial"/>
          <w:b/>
          <w:sz w:val="20"/>
          <w:szCs w:val="20"/>
        </w:rPr>
        <w:t>parc</w:t>
      </w:r>
      <w:proofErr w:type="spellEnd"/>
      <w:r w:rsidR="004C3E11" w:rsidRPr="004C3E11">
        <w:rPr>
          <w:rFonts w:ascii="Arial" w:hAnsi="Arial" w:cs="Arial"/>
          <w:b/>
          <w:sz w:val="20"/>
          <w:szCs w:val="20"/>
        </w:rPr>
        <w:t>. č. 3</w:t>
      </w:r>
      <w:r w:rsidR="004C3E11">
        <w:rPr>
          <w:rFonts w:ascii="Arial" w:hAnsi="Arial" w:cs="Arial"/>
          <w:b/>
          <w:sz w:val="20"/>
          <w:szCs w:val="20"/>
        </w:rPr>
        <w:t>023</w:t>
      </w:r>
      <w:r w:rsidR="004C3E11" w:rsidRPr="004C3E11">
        <w:rPr>
          <w:rFonts w:ascii="Arial" w:hAnsi="Arial" w:cs="Arial"/>
          <w:b/>
          <w:sz w:val="20"/>
          <w:szCs w:val="20"/>
        </w:rPr>
        <w:t xml:space="preserve"> k. </w:t>
      </w:r>
      <w:proofErr w:type="spellStart"/>
      <w:r w:rsidR="004C3E11" w:rsidRPr="004C3E11">
        <w:rPr>
          <w:rFonts w:ascii="Arial" w:hAnsi="Arial" w:cs="Arial"/>
          <w:b/>
          <w:sz w:val="20"/>
          <w:szCs w:val="20"/>
        </w:rPr>
        <w:t>ú.</w:t>
      </w:r>
      <w:proofErr w:type="spellEnd"/>
      <w:r w:rsidR="004C3E11" w:rsidRPr="004C3E11">
        <w:rPr>
          <w:rFonts w:ascii="Arial" w:hAnsi="Arial" w:cs="Arial"/>
          <w:b/>
          <w:sz w:val="20"/>
          <w:szCs w:val="20"/>
        </w:rPr>
        <w:t xml:space="preserve"> B</w:t>
      </w:r>
      <w:r w:rsidR="004C3E11">
        <w:rPr>
          <w:rFonts w:ascii="Arial" w:hAnsi="Arial" w:cs="Arial"/>
          <w:b/>
          <w:sz w:val="20"/>
          <w:szCs w:val="20"/>
        </w:rPr>
        <w:t>řevnov</w:t>
      </w:r>
      <w:r w:rsidR="004C3E11" w:rsidRPr="004C3E11">
        <w:rPr>
          <w:rFonts w:ascii="Palatino Linotype" w:hAnsi="Palatino Linotype"/>
          <w:b/>
          <w:sz w:val="20"/>
          <w:szCs w:val="20"/>
        </w:rPr>
        <w:t xml:space="preserve">  </w:t>
      </w:r>
    </w:p>
    <w:p w14:paraId="42622D5B" w14:textId="7B0C33BD" w:rsidR="004C3E11" w:rsidRDefault="006B2E2B" w:rsidP="0040614C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problematice měl předsed</w:t>
      </w:r>
      <w:r w:rsidR="00E054C8">
        <w:rPr>
          <w:rFonts w:ascii="Arial" w:hAnsi="Arial" w:cs="Arial"/>
          <w:sz w:val="20"/>
          <w:szCs w:val="20"/>
        </w:rPr>
        <w:t>a</w:t>
      </w:r>
      <w:r w:rsidR="0040614C">
        <w:rPr>
          <w:rFonts w:ascii="Arial" w:hAnsi="Arial" w:cs="Arial"/>
          <w:sz w:val="20"/>
          <w:szCs w:val="20"/>
        </w:rPr>
        <w:t>.</w:t>
      </w:r>
      <w:r w:rsidR="00E054C8">
        <w:rPr>
          <w:rFonts w:ascii="Arial" w:hAnsi="Arial" w:cs="Arial"/>
          <w:sz w:val="20"/>
          <w:szCs w:val="20"/>
        </w:rPr>
        <w:t xml:space="preserve"> </w:t>
      </w:r>
      <w:r w:rsidR="0040614C">
        <w:rPr>
          <w:rFonts w:ascii="Arial" w:hAnsi="Arial" w:cs="Arial"/>
          <w:sz w:val="20"/>
          <w:szCs w:val="20"/>
        </w:rPr>
        <w:t>Bez diskuse.</w:t>
      </w:r>
    </w:p>
    <w:p w14:paraId="29D6447A" w14:textId="1E29E1E2" w:rsidR="00245231" w:rsidRDefault="00963C02" w:rsidP="00245231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6B2E2B">
        <w:rPr>
          <w:rFonts w:ascii="Arial" w:hAnsi="Arial" w:cs="Arial"/>
          <w:b/>
          <w:bCs/>
          <w:sz w:val="20"/>
          <w:szCs w:val="20"/>
        </w:rPr>
        <w:t>Závěr:</w:t>
      </w:r>
      <w:r w:rsidR="006B2E2B">
        <w:rPr>
          <w:rFonts w:ascii="Arial" w:hAnsi="Arial" w:cs="Arial"/>
          <w:sz w:val="20"/>
          <w:szCs w:val="20"/>
        </w:rPr>
        <w:t xml:space="preserve"> KMP doporučuje </w:t>
      </w:r>
      <w:r w:rsidR="00245231" w:rsidRPr="00245231">
        <w:rPr>
          <w:rFonts w:ascii="Arial" w:hAnsi="Arial" w:cs="Arial"/>
          <w:sz w:val="20"/>
          <w:szCs w:val="20"/>
        </w:rPr>
        <w:t>pro</w:t>
      </w:r>
      <w:r w:rsidR="004C3E11">
        <w:rPr>
          <w:rFonts w:ascii="Arial" w:hAnsi="Arial" w:cs="Arial"/>
          <w:sz w:val="20"/>
          <w:szCs w:val="20"/>
        </w:rPr>
        <w:t>dej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část</w:t>
      </w:r>
      <w:r w:rsidR="004C3E11">
        <w:rPr>
          <w:rFonts w:ascii="Arial" w:hAnsi="Arial" w:cs="Arial"/>
          <w:bCs/>
          <w:color w:val="000000"/>
          <w:sz w:val="20"/>
          <w:szCs w:val="20"/>
        </w:rPr>
        <w:t>i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 w:rsidR="004C3E11">
        <w:rPr>
          <w:rFonts w:ascii="Arial" w:hAnsi="Arial" w:cs="Arial"/>
          <w:bCs/>
          <w:color w:val="000000"/>
          <w:sz w:val="20"/>
          <w:szCs w:val="20"/>
        </w:rPr>
        <w:t>u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. č. </w:t>
      </w:r>
      <w:r w:rsidR="004C3E11">
        <w:rPr>
          <w:rFonts w:ascii="Arial" w:hAnsi="Arial" w:cs="Arial"/>
          <w:bCs/>
          <w:color w:val="000000"/>
          <w:sz w:val="20"/>
          <w:szCs w:val="20"/>
        </w:rPr>
        <w:t>3023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4C3E11">
        <w:rPr>
          <w:rFonts w:ascii="Arial" w:hAnsi="Arial" w:cs="Arial"/>
          <w:bCs/>
          <w:color w:val="000000"/>
          <w:sz w:val="20"/>
          <w:szCs w:val="20"/>
        </w:rPr>
        <w:t>Břevnov</w:t>
      </w:r>
      <w:r w:rsidR="0024523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C3E11" w:rsidRPr="004C3E11">
        <w:rPr>
          <w:rFonts w:ascii="Arial" w:hAnsi="Arial" w:cs="Arial"/>
          <w:bCs/>
          <w:color w:val="000000"/>
          <w:sz w:val="20"/>
          <w:szCs w:val="20"/>
        </w:rPr>
        <w:t>DP hl.</w:t>
      </w:r>
      <w:r w:rsidR="0040614C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4C3E11" w:rsidRPr="004C3E11">
        <w:rPr>
          <w:rFonts w:ascii="Arial" w:hAnsi="Arial" w:cs="Arial"/>
          <w:bCs/>
          <w:color w:val="000000"/>
          <w:sz w:val="20"/>
          <w:szCs w:val="20"/>
        </w:rPr>
        <w:t>m. Prahy</w:t>
      </w:r>
      <w:r>
        <w:rPr>
          <w:rFonts w:ascii="Arial" w:hAnsi="Arial" w:cs="Arial"/>
          <w:sz w:val="20"/>
          <w:szCs w:val="20"/>
        </w:rPr>
        <w:t xml:space="preserve"> za</w:t>
      </w:r>
      <w:r w:rsidR="004C3E11">
        <w:rPr>
          <w:rFonts w:ascii="Arial" w:hAnsi="Arial" w:cs="Arial"/>
          <w:sz w:val="20"/>
          <w:szCs w:val="20"/>
        </w:rPr>
        <w:t xml:space="preserve"> cenu dle ZP</w:t>
      </w:r>
      <w:r>
        <w:rPr>
          <w:rFonts w:ascii="Arial" w:hAnsi="Arial" w:cs="Arial"/>
          <w:sz w:val="20"/>
          <w:szCs w:val="20"/>
        </w:rPr>
        <w:t xml:space="preserve"> ve výši 5</w:t>
      </w:r>
      <w:r w:rsidR="004C3E11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4C3E11">
        <w:rPr>
          <w:rFonts w:ascii="Arial" w:hAnsi="Arial" w:cs="Arial"/>
          <w:sz w:val="20"/>
          <w:szCs w:val="20"/>
        </w:rPr>
        <w:t>89</w:t>
      </w:r>
      <w:r>
        <w:rPr>
          <w:rFonts w:ascii="Arial" w:hAnsi="Arial" w:cs="Arial"/>
          <w:sz w:val="20"/>
          <w:szCs w:val="20"/>
        </w:rPr>
        <w:t>0 Kč.</w:t>
      </w:r>
    </w:p>
    <w:p w14:paraId="2B35C563" w14:textId="77777777" w:rsidR="00963C02" w:rsidRDefault="00963C02" w:rsidP="006B2E2B">
      <w:pPr>
        <w:ind w:left="6300"/>
        <w:jc w:val="both"/>
        <w:rPr>
          <w:szCs w:val="20"/>
        </w:rPr>
      </w:pPr>
    </w:p>
    <w:p w14:paraId="5F549797" w14:textId="118C0D35" w:rsidR="00F03406" w:rsidRDefault="00445E14" w:rsidP="006B2E2B">
      <w:pPr>
        <w:ind w:left="630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CA5EDF">
        <w:rPr>
          <w:rFonts w:ascii="Arial" w:hAnsi="Arial" w:cs="Arial"/>
          <w:b/>
          <w:sz w:val="20"/>
        </w:rPr>
        <w:t>10</w:t>
      </w:r>
      <w:r w:rsidR="006B2E2B">
        <w:rPr>
          <w:rFonts w:ascii="Arial" w:hAnsi="Arial" w:cs="Arial"/>
          <w:b/>
          <w:sz w:val="20"/>
        </w:rPr>
        <w:t xml:space="preserve"> : 0 : </w:t>
      </w:r>
      <w:r w:rsidR="00CA5EDF">
        <w:rPr>
          <w:rFonts w:ascii="Arial" w:hAnsi="Arial" w:cs="Arial"/>
          <w:b/>
          <w:sz w:val="20"/>
        </w:rPr>
        <w:t>2</w:t>
      </w:r>
      <w:r w:rsidR="00963C02">
        <w:rPr>
          <w:rFonts w:ascii="Arial" w:hAnsi="Arial" w:cs="Arial"/>
          <w:sz w:val="20"/>
        </w:rPr>
        <w:t xml:space="preserve"> (Mgr. </w:t>
      </w:r>
      <w:r w:rsidR="00CA5EDF">
        <w:rPr>
          <w:rFonts w:ascii="Arial" w:hAnsi="Arial" w:cs="Arial"/>
          <w:sz w:val="20"/>
        </w:rPr>
        <w:t xml:space="preserve">Suchan, p. </w:t>
      </w:r>
      <w:proofErr w:type="spellStart"/>
      <w:r w:rsidR="00CA5EDF">
        <w:rPr>
          <w:rFonts w:ascii="Arial" w:hAnsi="Arial" w:cs="Arial"/>
          <w:sz w:val="20"/>
        </w:rPr>
        <w:t>Mahrik</w:t>
      </w:r>
      <w:proofErr w:type="spellEnd"/>
      <w:r w:rsidR="00963C02">
        <w:rPr>
          <w:rFonts w:ascii="Arial" w:hAnsi="Arial" w:cs="Arial"/>
          <w:sz w:val="20"/>
        </w:rPr>
        <w:t>)</w:t>
      </w:r>
      <w:r w:rsidR="006B2E2B">
        <w:rPr>
          <w:rFonts w:ascii="Arial" w:hAnsi="Arial" w:cs="Arial"/>
          <w:b/>
          <w:sz w:val="20"/>
        </w:rPr>
        <w:t xml:space="preserve"> </w:t>
      </w:r>
    </w:p>
    <w:p w14:paraId="33C1202B" w14:textId="58B6CC13" w:rsidR="006B2E2B" w:rsidRDefault="00245231" w:rsidP="00245231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14:paraId="7B012BFD" w14:textId="77777777" w:rsidR="00445E14" w:rsidRDefault="00445E14" w:rsidP="00245231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661778F1" w14:textId="63C8C6FF" w:rsidR="006B2E2B" w:rsidRDefault="00CA5EDF" w:rsidP="006B2E2B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6B2E2B">
        <w:rPr>
          <w:rFonts w:ascii="Arial" w:hAnsi="Arial" w:cs="Arial"/>
          <w:b/>
          <w:sz w:val="20"/>
          <w:szCs w:val="20"/>
        </w:rPr>
        <w:t>)</w:t>
      </w:r>
      <w:r w:rsidR="006B2E2B">
        <w:rPr>
          <w:szCs w:val="20"/>
        </w:rPr>
        <w:t xml:space="preserve"> </w:t>
      </w:r>
      <w:r w:rsidR="004C3E11" w:rsidRPr="004C3E11">
        <w:rPr>
          <w:rFonts w:ascii="Arial" w:hAnsi="Arial" w:cs="Arial"/>
          <w:b/>
          <w:sz w:val="20"/>
          <w:szCs w:val="20"/>
        </w:rPr>
        <w:t>Prodej</w:t>
      </w:r>
      <w:r w:rsidR="00E94D79" w:rsidRPr="004C3E1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pozemku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6B2E2B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 w:rsidR="004C3E11">
        <w:rPr>
          <w:rFonts w:ascii="Arial" w:hAnsi="Arial" w:cs="Arial"/>
          <w:b/>
          <w:bCs/>
          <w:color w:val="000000"/>
          <w:sz w:val="20"/>
          <w:szCs w:val="20"/>
        </w:rPr>
        <w:t>732/1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D218A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5D218A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5D218A">
        <w:rPr>
          <w:rFonts w:ascii="Arial" w:hAnsi="Arial" w:cs="Arial"/>
          <w:b/>
          <w:bCs/>
          <w:color w:val="000000"/>
          <w:sz w:val="20"/>
          <w:szCs w:val="20"/>
        </w:rPr>
        <w:t xml:space="preserve"> Střešovice</w:t>
      </w:r>
      <w:r w:rsidR="004C3E1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2D87A2F3" w14:textId="727969BC" w:rsidR="00F03406" w:rsidRDefault="006B2E2B" w:rsidP="00F03406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</w:t>
      </w:r>
      <w:r w:rsidR="00245231">
        <w:rPr>
          <w:rFonts w:ascii="Arial" w:hAnsi="Arial" w:cs="Arial"/>
          <w:sz w:val="20"/>
          <w:szCs w:val="20"/>
        </w:rPr>
        <w:t>e měl předseda. V diskusi</w:t>
      </w:r>
      <w:r w:rsidR="00F03406">
        <w:rPr>
          <w:rFonts w:ascii="Arial" w:hAnsi="Arial" w:cs="Arial"/>
          <w:sz w:val="20"/>
          <w:szCs w:val="20"/>
        </w:rPr>
        <w:t xml:space="preserve"> </w:t>
      </w:r>
      <w:r w:rsidR="00F04BE0">
        <w:rPr>
          <w:rFonts w:ascii="Arial" w:hAnsi="Arial" w:cs="Arial"/>
          <w:sz w:val="20"/>
          <w:szCs w:val="20"/>
        </w:rPr>
        <w:t xml:space="preserve">se Ing. Bosák dotázal, zda tímto bude prodán celý </w:t>
      </w:r>
      <w:r w:rsidR="001D6BCA">
        <w:rPr>
          <w:rFonts w:ascii="Arial" w:hAnsi="Arial" w:cs="Arial"/>
          <w:sz w:val="20"/>
          <w:szCs w:val="20"/>
        </w:rPr>
        <w:t>vnitroblok</w:t>
      </w:r>
      <w:r w:rsidR="00F04BE0">
        <w:rPr>
          <w:rFonts w:ascii="Arial" w:hAnsi="Arial" w:cs="Arial"/>
          <w:sz w:val="20"/>
          <w:szCs w:val="20"/>
        </w:rPr>
        <w:t xml:space="preserve">, předseda sdělil, že ano. Mgr. Lacina </w:t>
      </w:r>
      <w:r w:rsidR="00FE7D35">
        <w:rPr>
          <w:rFonts w:ascii="Arial" w:hAnsi="Arial" w:cs="Arial"/>
          <w:sz w:val="20"/>
          <w:szCs w:val="20"/>
        </w:rPr>
        <w:t xml:space="preserve">sdělil, že jednal se zástupci Společenství, kteří mají obavy z výstavby resp. nástavby objektu na pozemku </w:t>
      </w:r>
      <w:proofErr w:type="spellStart"/>
      <w:r w:rsidR="00FE7D35">
        <w:rPr>
          <w:rFonts w:ascii="Arial" w:hAnsi="Arial" w:cs="Arial"/>
          <w:sz w:val="20"/>
          <w:szCs w:val="20"/>
        </w:rPr>
        <w:t>parc</w:t>
      </w:r>
      <w:proofErr w:type="spellEnd"/>
      <w:r w:rsidR="00FE7D35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FE7D35">
        <w:rPr>
          <w:rFonts w:ascii="Arial" w:hAnsi="Arial" w:cs="Arial"/>
          <w:sz w:val="20"/>
          <w:szCs w:val="20"/>
        </w:rPr>
        <w:t>č.</w:t>
      </w:r>
      <w:proofErr w:type="gramEnd"/>
      <w:r w:rsidR="00FE7D35">
        <w:rPr>
          <w:rFonts w:ascii="Arial" w:hAnsi="Arial" w:cs="Arial"/>
          <w:sz w:val="20"/>
          <w:szCs w:val="20"/>
        </w:rPr>
        <w:t xml:space="preserve"> 732/3 k. </w:t>
      </w:r>
      <w:proofErr w:type="spellStart"/>
      <w:r w:rsidR="00FE7D35">
        <w:rPr>
          <w:rFonts w:ascii="Arial" w:hAnsi="Arial" w:cs="Arial"/>
          <w:sz w:val="20"/>
          <w:szCs w:val="20"/>
        </w:rPr>
        <w:t>ú.</w:t>
      </w:r>
      <w:proofErr w:type="spellEnd"/>
      <w:r w:rsidR="00FE7D35">
        <w:rPr>
          <w:rFonts w:ascii="Arial" w:hAnsi="Arial" w:cs="Arial"/>
          <w:sz w:val="20"/>
          <w:szCs w:val="20"/>
        </w:rPr>
        <w:t xml:space="preserve"> Střešovice, který vlastní Czech </w:t>
      </w:r>
      <w:proofErr w:type="spellStart"/>
      <w:r w:rsidR="00FE7D35">
        <w:rPr>
          <w:rFonts w:ascii="Arial" w:hAnsi="Arial" w:cs="Arial"/>
          <w:sz w:val="20"/>
          <w:szCs w:val="20"/>
        </w:rPr>
        <w:t>Bussines</w:t>
      </w:r>
      <w:proofErr w:type="spellEnd"/>
      <w:r w:rsidR="00FE7D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7D35">
        <w:rPr>
          <w:rFonts w:ascii="Arial" w:hAnsi="Arial" w:cs="Arial"/>
          <w:sz w:val="20"/>
          <w:szCs w:val="20"/>
        </w:rPr>
        <w:t>Properties</w:t>
      </w:r>
      <w:proofErr w:type="spellEnd"/>
      <w:r w:rsidR="00FE7D35">
        <w:rPr>
          <w:rFonts w:ascii="Arial" w:hAnsi="Arial" w:cs="Arial"/>
          <w:sz w:val="20"/>
          <w:szCs w:val="20"/>
        </w:rPr>
        <w:t xml:space="preserve"> s.r.o. Uvedl, že toto ne</w:t>
      </w:r>
      <w:r w:rsidR="003E0372">
        <w:rPr>
          <w:rFonts w:ascii="Arial" w:hAnsi="Arial" w:cs="Arial"/>
          <w:sz w:val="20"/>
          <w:szCs w:val="20"/>
        </w:rPr>
        <w:t>n</w:t>
      </w:r>
      <w:r w:rsidR="00FE7D35">
        <w:rPr>
          <w:rFonts w:ascii="Arial" w:hAnsi="Arial" w:cs="Arial"/>
          <w:sz w:val="20"/>
          <w:szCs w:val="20"/>
        </w:rPr>
        <w:t xml:space="preserve">í </w:t>
      </w:r>
      <w:r w:rsidR="003E0372">
        <w:rPr>
          <w:rFonts w:ascii="Arial" w:hAnsi="Arial" w:cs="Arial"/>
          <w:sz w:val="20"/>
          <w:szCs w:val="20"/>
        </w:rPr>
        <w:t>možné, protože sousední dům má okna nad tento pozemek.</w:t>
      </w:r>
      <w:r w:rsidR="00F04BE0">
        <w:rPr>
          <w:rFonts w:ascii="Arial" w:hAnsi="Arial" w:cs="Arial"/>
          <w:sz w:val="20"/>
          <w:szCs w:val="20"/>
        </w:rPr>
        <w:t xml:space="preserve"> </w:t>
      </w:r>
      <w:r w:rsidR="003E0372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3E0372">
        <w:rPr>
          <w:rFonts w:ascii="Arial" w:hAnsi="Arial" w:cs="Arial"/>
          <w:sz w:val="20"/>
          <w:szCs w:val="20"/>
        </w:rPr>
        <w:t>Mahrik</w:t>
      </w:r>
      <w:proofErr w:type="spellEnd"/>
      <w:r w:rsidR="003E0372">
        <w:rPr>
          <w:rFonts w:ascii="Arial" w:hAnsi="Arial" w:cs="Arial"/>
          <w:sz w:val="20"/>
          <w:szCs w:val="20"/>
        </w:rPr>
        <w:t xml:space="preserve"> uvedl, že nebude hlasovat, protože dle jeho názoru je zde rozpor mezi CM a ZP.</w:t>
      </w:r>
    </w:p>
    <w:p w14:paraId="0F13F494" w14:textId="77777777" w:rsidR="00E56672" w:rsidRPr="00514D3F" w:rsidRDefault="006B2E2B" w:rsidP="00E56672">
      <w:pPr>
        <w:autoSpaceDE w:val="0"/>
        <w:autoSpaceDN w:val="0"/>
        <w:adjustRightInd w:val="0"/>
        <w:spacing w:line="240" w:lineRule="atLeast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</w:t>
      </w:r>
      <w:r w:rsidR="004C3E11" w:rsidRPr="00245231">
        <w:rPr>
          <w:rFonts w:ascii="Arial" w:hAnsi="Arial" w:cs="Arial"/>
          <w:sz w:val="20"/>
          <w:szCs w:val="20"/>
        </w:rPr>
        <w:t>pro</w:t>
      </w:r>
      <w:r w:rsidR="004C3E11">
        <w:rPr>
          <w:rFonts w:ascii="Arial" w:hAnsi="Arial" w:cs="Arial"/>
          <w:sz w:val="20"/>
          <w:szCs w:val="20"/>
        </w:rPr>
        <w:t>dej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pozemku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. č. </w:t>
      </w:r>
      <w:r w:rsidR="004C3E11">
        <w:rPr>
          <w:rFonts w:ascii="Arial" w:hAnsi="Arial" w:cs="Arial"/>
          <w:bCs/>
          <w:color w:val="000000"/>
          <w:sz w:val="20"/>
          <w:szCs w:val="20"/>
        </w:rPr>
        <w:t xml:space="preserve">732/1 </w:t>
      </w:r>
      <w:r w:rsidR="005D218A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="005D218A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5D218A">
        <w:rPr>
          <w:rFonts w:ascii="Arial" w:hAnsi="Arial" w:cs="Arial"/>
          <w:bCs/>
          <w:color w:val="000000"/>
          <w:sz w:val="20"/>
          <w:szCs w:val="20"/>
        </w:rPr>
        <w:t xml:space="preserve"> Střešovice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za</w:t>
      </w:r>
      <w:r w:rsidR="004C3E11">
        <w:rPr>
          <w:rFonts w:ascii="Arial" w:hAnsi="Arial" w:cs="Arial"/>
          <w:bCs/>
          <w:color w:val="000000"/>
          <w:sz w:val="20"/>
          <w:szCs w:val="20"/>
        </w:rPr>
        <w:t xml:space="preserve"> cenu </w:t>
      </w:r>
      <w:r w:rsidR="004C3E11">
        <w:rPr>
          <w:rFonts w:ascii="Arial" w:hAnsi="Arial" w:cs="Arial"/>
          <w:sz w:val="20"/>
          <w:szCs w:val="20"/>
        </w:rPr>
        <w:t xml:space="preserve">dle ZP ve výši </w:t>
      </w:r>
      <w:r w:rsidR="004C3E11" w:rsidRPr="00514D3F">
        <w:rPr>
          <w:rFonts w:ascii="Arial" w:hAnsi="Arial" w:cs="Arial"/>
          <w:color w:val="000000"/>
          <w:sz w:val="20"/>
          <w:szCs w:val="20"/>
        </w:rPr>
        <w:t xml:space="preserve">5 368 </w:t>
      </w:r>
      <w:r w:rsidR="00E56672">
        <w:rPr>
          <w:rFonts w:ascii="Arial" w:hAnsi="Arial" w:cs="Arial"/>
          <w:color w:val="000000"/>
          <w:sz w:val="20"/>
          <w:szCs w:val="20"/>
        </w:rPr>
        <w:t xml:space="preserve">   </w:t>
      </w:r>
      <w:r w:rsidR="004C3E11" w:rsidRPr="00514D3F">
        <w:rPr>
          <w:rFonts w:ascii="Arial" w:hAnsi="Arial" w:cs="Arial"/>
          <w:color w:val="000000"/>
          <w:sz w:val="20"/>
          <w:szCs w:val="20"/>
        </w:rPr>
        <w:t>Kč/m</w:t>
      </w:r>
      <w:r w:rsidR="004C3E11" w:rsidRPr="00514D3F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 w:rsidR="00E56672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="00E56672">
        <w:rPr>
          <w:rFonts w:ascii="Arial" w:hAnsi="Arial" w:cs="Arial"/>
          <w:color w:val="000000"/>
          <w:sz w:val="20"/>
          <w:szCs w:val="20"/>
        </w:rPr>
        <w:t xml:space="preserve">a to: </w:t>
      </w:r>
      <w:r w:rsidR="00E56672" w:rsidRPr="00514D3F">
        <w:rPr>
          <w:rFonts w:ascii="Arial" w:hAnsi="Arial" w:cs="Arial"/>
          <w:color w:val="000000"/>
          <w:sz w:val="20"/>
          <w:szCs w:val="20"/>
        </w:rPr>
        <w:t xml:space="preserve">SVJ pro dům </w:t>
      </w:r>
      <w:proofErr w:type="spellStart"/>
      <w:r w:rsidR="00E56672" w:rsidRPr="00514D3F">
        <w:rPr>
          <w:rFonts w:ascii="Arial" w:hAnsi="Arial" w:cs="Arial"/>
          <w:color w:val="000000"/>
          <w:sz w:val="20"/>
          <w:szCs w:val="20"/>
        </w:rPr>
        <w:t>Hládkov</w:t>
      </w:r>
      <w:proofErr w:type="spellEnd"/>
      <w:r w:rsidR="00E56672" w:rsidRPr="00514D3F">
        <w:rPr>
          <w:rFonts w:ascii="Arial" w:hAnsi="Arial" w:cs="Arial"/>
          <w:color w:val="000000"/>
          <w:sz w:val="20"/>
          <w:szCs w:val="20"/>
        </w:rPr>
        <w:t xml:space="preserve"> 11 a 13</w:t>
      </w:r>
      <w:r w:rsidR="00E56672">
        <w:rPr>
          <w:rFonts w:ascii="Arial" w:hAnsi="Arial" w:cs="Arial"/>
          <w:color w:val="000000"/>
          <w:sz w:val="20"/>
          <w:szCs w:val="20"/>
        </w:rPr>
        <w:t xml:space="preserve">, </w:t>
      </w:r>
      <w:r w:rsidR="00E56672" w:rsidRPr="00514D3F">
        <w:rPr>
          <w:rFonts w:ascii="Arial" w:hAnsi="Arial" w:cs="Arial"/>
          <w:color w:val="000000"/>
          <w:sz w:val="20"/>
          <w:szCs w:val="20"/>
        </w:rPr>
        <w:t xml:space="preserve">SVJ v budově Za </w:t>
      </w:r>
      <w:proofErr w:type="spellStart"/>
      <w:r w:rsidR="00E56672" w:rsidRPr="00514D3F">
        <w:rPr>
          <w:rFonts w:ascii="Arial" w:hAnsi="Arial" w:cs="Arial"/>
          <w:color w:val="000000"/>
          <w:sz w:val="20"/>
          <w:szCs w:val="20"/>
        </w:rPr>
        <w:t>Hládkovem</w:t>
      </w:r>
      <w:proofErr w:type="spellEnd"/>
      <w:r w:rsidR="00E56672" w:rsidRPr="00514D3F">
        <w:rPr>
          <w:rFonts w:ascii="Arial" w:hAnsi="Arial" w:cs="Arial"/>
          <w:color w:val="000000"/>
          <w:sz w:val="20"/>
          <w:szCs w:val="20"/>
        </w:rPr>
        <w:t xml:space="preserve"> 981</w:t>
      </w:r>
      <w:r w:rsidR="00E56672">
        <w:rPr>
          <w:rFonts w:ascii="Arial" w:hAnsi="Arial" w:cs="Arial"/>
          <w:color w:val="000000"/>
          <w:sz w:val="20"/>
          <w:szCs w:val="20"/>
        </w:rPr>
        <w:t>,</w:t>
      </w:r>
      <w:r w:rsidR="00E56672" w:rsidRPr="00E56672">
        <w:rPr>
          <w:rFonts w:ascii="Arial" w:hAnsi="Arial" w:cs="Arial"/>
          <w:color w:val="000000"/>
          <w:sz w:val="20"/>
          <w:szCs w:val="20"/>
        </w:rPr>
        <w:t xml:space="preserve"> </w:t>
      </w:r>
      <w:r w:rsidR="00E56672" w:rsidRPr="00514D3F">
        <w:rPr>
          <w:rFonts w:ascii="Arial" w:hAnsi="Arial" w:cs="Arial"/>
          <w:color w:val="000000"/>
          <w:sz w:val="20"/>
          <w:szCs w:val="20"/>
        </w:rPr>
        <w:t>Společenství Devítka</w:t>
      </w:r>
      <w:r w:rsidR="00E56672">
        <w:rPr>
          <w:rFonts w:ascii="Arial" w:hAnsi="Arial" w:cs="Arial"/>
          <w:color w:val="000000"/>
          <w:sz w:val="20"/>
          <w:szCs w:val="20"/>
        </w:rPr>
        <w:t xml:space="preserve">, </w:t>
      </w:r>
      <w:r w:rsidR="00E56672" w:rsidRPr="00514D3F">
        <w:rPr>
          <w:rFonts w:ascii="Arial" w:hAnsi="Arial" w:cs="Arial"/>
          <w:color w:val="000000"/>
          <w:sz w:val="20"/>
          <w:szCs w:val="20"/>
        </w:rPr>
        <w:t xml:space="preserve">Czech Business </w:t>
      </w:r>
      <w:proofErr w:type="spellStart"/>
      <w:r w:rsidR="00E56672" w:rsidRPr="00514D3F">
        <w:rPr>
          <w:rFonts w:ascii="Arial" w:hAnsi="Arial" w:cs="Arial"/>
          <w:color w:val="000000"/>
          <w:sz w:val="20"/>
          <w:szCs w:val="20"/>
        </w:rPr>
        <w:t>Properties</w:t>
      </w:r>
      <w:proofErr w:type="spellEnd"/>
      <w:r w:rsidR="00E56672" w:rsidRPr="00514D3F">
        <w:rPr>
          <w:rFonts w:ascii="Arial" w:hAnsi="Arial" w:cs="Arial"/>
          <w:color w:val="000000"/>
          <w:sz w:val="20"/>
          <w:szCs w:val="20"/>
        </w:rPr>
        <w:t xml:space="preserve"> s.r.o.</w:t>
      </w:r>
    </w:p>
    <w:p w14:paraId="0786EBDB" w14:textId="77777777" w:rsidR="006B2E2B" w:rsidRDefault="006B2E2B" w:rsidP="00E56672">
      <w:pPr>
        <w:tabs>
          <w:tab w:val="left" w:pos="540"/>
        </w:tabs>
        <w:suppressAutoHyphens w:val="0"/>
        <w:spacing w:line="240" w:lineRule="atLeast"/>
        <w:jc w:val="both"/>
        <w:rPr>
          <w:szCs w:val="20"/>
        </w:rPr>
      </w:pPr>
    </w:p>
    <w:p w14:paraId="5E12ED79" w14:textId="4691F5BD" w:rsidR="006B2E2B" w:rsidRPr="00445E14" w:rsidRDefault="006B2E2B" w:rsidP="00445E14">
      <w:pPr>
        <w:ind w:left="630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944E06">
        <w:rPr>
          <w:rFonts w:ascii="Arial" w:hAnsi="Arial" w:cs="Arial"/>
          <w:b/>
          <w:sz w:val="20"/>
        </w:rPr>
        <w:t>8</w:t>
      </w:r>
      <w:r>
        <w:rPr>
          <w:rFonts w:ascii="Arial" w:hAnsi="Arial" w:cs="Arial"/>
          <w:b/>
          <w:sz w:val="20"/>
        </w:rPr>
        <w:t xml:space="preserve"> : </w:t>
      </w:r>
      <w:r w:rsidR="00944E06">
        <w:rPr>
          <w:rFonts w:ascii="Arial" w:hAnsi="Arial" w:cs="Arial"/>
          <w:b/>
          <w:sz w:val="20"/>
        </w:rPr>
        <w:t>0</w:t>
      </w:r>
      <w:r>
        <w:rPr>
          <w:rFonts w:ascii="Arial" w:hAnsi="Arial" w:cs="Arial"/>
          <w:b/>
          <w:sz w:val="20"/>
        </w:rPr>
        <w:t xml:space="preserve"> : </w:t>
      </w:r>
      <w:r w:rsidR="00944E06">
        <w:rPr>
          <w:rFonts w:ascii="Arial" w:hAnsi="Arial" w:cs="Arial"/>
          <w:b/>
          <w:sz w:val="20"/>
        </w:rPr>
        <w:t>4</w:t>
      </w:r>
      <w:r w:rsidR="00445E14">
        <w:rPr>
          <w:rFonts w:ascii="Arial" w:hAnsi="Arial" w:cs="Arial"/>
          <w:b/>
          <w:sz w:val="20"/>
        </w:rPr>
        <w:t xml:space="preserve"> </w:t>
      </w:r>
      <w:r w:rsidR="00445E14">
        <w:rPr>
          <w:rFonts w:ascii="Arial" w:hAnsi="Arial" w:cs="Arial"/>
          <w:sz w:val="20"/>
        </w:rPr>
        <w:t xml:space="preserve">(Mgr. </w:t>
      </w:r>
      <w:proofErr w:type="spellStart"/>
      <w:r w:rsidR="00944E06">
        <w:rPr>
          <w:rFonts w:ascii="Arial" w:hAnsi="Arial" w:cs="Arial"/>
          <w:sz w:val="20"/>
        </w:rPr>
        <w:t>Chabr</w:t>
      </w:r>
      <w:proofErr w:type="spellEnd"/>
      <w:r w:rsidR="00944E06">
        <w:rPr>
          <w:rFonts w:ascii="Arial" w:hAnsi="Arial" w:cs="Arial"/>
          <w:sz w:val="20"/>
        </w:rPr>
        <w:t>, p. Lazar, p.</w:t>
      </w:r>
      <w:r w:rsidR="00104C65">
        <w:rPr>
          <w:rFonts w:ascii="Arial" w:hAnsi="Arial" w:cs="Arial"/>
          <w:sz w:val="20"/>
        </w:rPr>
        <w:t xml:space="preserve"> </w:t>
      </w:r>
      <w:proofErr w:type="spellStart"/>
      <w:r w:rsidR="00944E06">
        <w:rPr>
          <w:rFonts w:ascii="Arial" w:hAnsi="Arial" w:cs="Arial"/>
          <w:sz w:val="20"/>
        </w:rPr>
        <w:t>Mahrik</w:t>
      </w:r>
      <w:proofErr w:type="spellEnd"/>
      <w:r w:rsidR="00944E06">
        <w:rPr>
          <w:rFonts w:ascii="Arial" w:hAnsi="Arial" w:cs="Arial"/>
          <w:sz w:val="20"/>
        </w:rPr>
        <w:t>, Mgr. Suchan</w:t>
      </w:r>
      <w:r w:rsidR="00445E14">
        <w:rPr>
          <w:rFonts w:ascii="Arial" w:hAnsi="Arial" w:cs="Arial"/>
          <w:sz w:val="20"/>
        </w:rPr>
        <w:t>)</w:t>
      </w:r>
      <w:r w:rsidR="00445E14">
        <w:rPr>
          <w:rFonts w:ascii="Arial" w:hAnsi="Arial" w:cs="Arial"/>
          <w:b/>
          <w:sz w:val="20"/>
        </w:rPr>
        <w:t xml:space="preserve"> </w:t>
      </w:r>
    </w:p>
    <w:p w14:paraId="172D2EA6" w14:textId="77777777" w:rsidR="006B2E2B" w:rsidRDefault="006B2E2B" w:rsidP="006B2E2B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14:paraId="3B635B2A" w14:textId="77777777" w:rsidR="006B2E2B" w:rsidRDefault="006B2E2B" w:rsidP="006B2E2B">
      <w:pPr>
        <w:ind w:firstLine="284"/>
        <w:jc w:val="both"/>
        <w:rPr>
          <w:rFonts w:ascii="Arial" w:hAnsi="Arial" w:cs="Arial"/>
          <w:sz w:val="20"/>
          <w:szCs w:val="20"/>
        </w:rPr>
      </w:pPr>
    </w:p>
    <w:p w14:paraId="284A198A" w14:textId="77777777" w:rsidR="00960F66" w:rsidRDefault="00960F66" w:rsidP="00944E06">
      <w:pPr>
        <w:pStyle w:val="Zkladntext21"/>
        <w:jc w:val="left"/>
        <w:rPr>
          <w:color w:val="000000"/>
          <w:szCs w:val="20"/>
        </w:rPr>
      </w:pPr>
      <w:r>
        <w:rPr>
          <w:szCs w:val="20"/>
        </w:rPr>
        <w:t xml:space="preserve">      </w:t>
      </w:r>
    </w:p>
    <w:p w14:paraId="3DC29BA0" w14:textId="490564D6" w:rsidR="00960F66" w:rsidRDefault="00166D0F">
      <w:pPr>
        <w:pStyle w:val="Nadpis1"/>
        <w:tabs>
          <w:tab w:val="clear" w:pos="0"/>
        </w:tabs>
        <w:ind w:left="0" w:firstLine="0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u w:val="none"/>
        </w:rPr>
        <w:t>7</w:t>
      </w:r>
      <w:r w:rsidR="00960F66">
        <w:rPr>
          <w:b/>
          <w:bCs/>
          <w:color w:val="000000"/>
          <w:sz w:val="20"/>
          <w:szCs w:val="20"/>
          <w:u w:val="none"/>
        </w:rPr>
        <w:t xml:space="preserve">) </w:t>
      </w:r>
      <w:r w:rsidR="00960F66">
        <w:rPr>
          <w:b/>
          <w:sz w:val="20"/>
          <w:szCs w:val="20"/>
          <w:u w:val="none"/>
        </w:rPr>
        <w:t>P</w:t>
      </w:r>
      <w:r w:rsidR="006B2E2B">
        <w:rPr>
          <w:b/>
          <w:sz w:val="20"/>
          <w:szCs w:val="20"/>
          <w:u w:val="none"/>
        </w:rPr>
        <w:t>rodej</w:t>
      </w:r>
      <w:r w:rsidR="00E56672">
        <w:rPr>
          <w:b/>
          <w:sz w:val="20"/>
          <w:szCs w:val="20"/>
          <w:u w:val="none"/>
        </w:rPr>
        <w:t xml:space="preserve"> části</w:t>
      </w:r>
      <w:r w:rsidR="00960F66">
        <w:rPr>
          <w:b/>
          <w:sz w:val="20"/>
          <w:szCs w:val="20"/>
          <w:u w:val="none"/>
        </w:rPr>
        <w:t xml:space="preserve"> pozemk</w:t>
      </w:r>
      <w:r w:rsidR="00E56672">
        <w:rPr>
          <w:b/>
          <w:sz w:val="20"/>
          <w:szCs w:val="20"/>
          <w:u w:val="none"/>
        </w:rPr>
        <w:t>u</w:t>
      </w:r>
      <w:r w:rsidR="00960F66">
        <w:rPr>
          <w:b/>
          <w:sz w:val="20"/>
          <w:szCs w:val="20"/>
          <w:u w:val="none"/>
        </w:rPr>
        <w:t xml:space="preserve"> </w:t>
      </w:r>
      <w:proofErr w:type="spellStart"/>
      <w:r w:rsidR="00960F66">
        <w:rPr>
          <w:b/>
          <w:sz w:val="20"/>
          <w:szCs w:val="20"/>
          <w:u w:val="none"/>
        </w:rPr>
        <w:t>parc</w:t>
      </w:r>
      <w:proofErr w:type="spellEnd"/>
      <w:r w:rsidR="00960F66">
        <w:rPr>
          <w:b/>
          <w:sz w:val="20"/>
          <w:szCs w:val="20"/>
          <w:u w:val="none"/>
        </w:rPr>
        <w:t xml:space="preserve">. </w:t>
      </w:r>
      <w:proofErr w:type="gramStart"/>
      <w:r w:rsidR="00960F66">
        <w:rPr>
          <w:b/>
          <w:sz w:val="20"/>
          <w:szCs w:val="20"/>
          <w:u w:val="none"/>
        </w:rPr>
        <w:t>č.</w:t>
      </w:r>
      <w:proofErr w:type="gramEnd"/>
      <w:r w:rsidR="00960F66">
        <w:rPr>
          <w:b/>
          <w:sz w:val="20"/>
          <w:szCs w:val="20"/>
          <w:u w:val="none"/>
        </w:rPr>
        <w:t xml:space="preserve"> </w:t>
      </w:r>
      <w:r w:rsidR="006B2E2B">
        <w:rPr>
          <w:b/>
          <w:sz w:val="20"/>
          <w:szCs w:val="20"/>
          <w:u w:val="none"/>
        </w:rPr>
        <w:t>1</w:t>
      </w:r>
      <w:r w:rsidR="00487DAE">
        <w:rPr>
          <w:b/>
          <w:sz w:val="20"/>
          <w:szCs w:val="20"/>
          <w:u w:val="none"/>
        </w:rPr>
        <w:t>3</w:t>
      </w:r>
      <w:r w:rsidR="00E56672">
        <w:rPr>
          <w:b/>
          <w:sz w:val="20"/>
          <w:szCs w:val="20"/>
          <w:u w:val="none"/>
        </w:rPr>
        <w:t>8</w:t>
      </w:r>
      <w:r w:rsidR="00960F66">
        <w:rPr>
          <w:b/>
          <w:sz w:val="20"/>
          <w:szCs w:val="20"/>
          <w:u w:val="none"/>
        </w:rPr>
        <w:t>/</w:t>
      </w:r>
      <w:r w:rsidR="005122CC">
        <w:rPr>
          <w:b/>
          <w:sz w:val="20"/>
          <w:szCs w:val="20"/>
          <w:u w:val="none"/>
        </w:rPr>
        <w:t>1</w:t>
      </w:r>
      <w:r w:rsidR="00960F66">
        <w:rPr>
          <w:b/>
          <w:sz w:val="20"/>
          <w:szCs w:val="20"/>
          <w:u w:val="none"/>
        </w:rPr>
        <w:t xml:space="preserve"> k. </w:t>
      </w:r>
      <w:proofErr w:type="spellStart"/>
      <w:r w:rsidR="00960F66">
        <w:rPr>
          <w:b/>
          <w:sz w:val="20"/>
          <w:szCs w:val="20"/>
          <w:u w:val="none"/>
        </w:rPr>
        <w:t>ú.</w:t>
      </w:r>
      <w:proofErr w:type="spellEnd"/>
      <w:r w:rsidR="00960F66">
        <w:rPr>
          <w:b/>
          <w:sz w:val="20"/>
          <w:szCs w:val="20"/>
          <w:u w:val="none"/>
        </w:rPr>
        <w:t xml:space="preserve"> </w:t>
      </w:r>
      <w:r w:rsidR="006B2E2B">
        <w:rPr>
          <w:b/>
          <w:sz w:val="20"/>
          <w:szCs w:val="20"/>
          <w:u w:val="none"/>
        </w:rPr>
        <w:t>B</w:t>
      </w:r>
      <w:r w:rsidR="00E56672">
        <w:rPr>
          <w:b/>
          <w:sz w:val="20"/>
          <w:szCs w:val="20"/>
          <w:u w:val="none"/>
        </w:rPr>
        <w:t xml:space="preserve">řevnov </w:t>
      </w:r>
      <w:r w:rsidR="00487DAE">
        <w:rPr>
          <w:b/>
          <w:sz w:val="20"/>
          <w:szCs w:val="20"/>
          <w:u w:val="none"/>
        </w:rPr>
        <w:t xml:space="preserve"> </w:t>
      </w:r>
      <w:r w:rsidR="00960F66">
        <w:rPr>
          <w:b/>
          <w:sz w:val="20"/>
          <w:szCs w:val="20"/>
          <w:u w:val="none"/>
        </w:rPr>
        <w:t xml:space="preserve"> </w:t>
      </w:r>
    </w:p>
    <w:p w14:paraId="161C54D9" w14:textId="2F5F50C4" w:rsidR="00E56672" w:rsidRPr="00445E14" w:rsidRDefault="00960F66" w:rsidP="00104C65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4834F3">
        <w:rPr>
          <w:rFonts w:ascii="Arial" w:hAnsi="Arial" w:cs="Arial"/>
          <w:sz w:val="20"/>
          <w:szCs w:val="20"/>
        </w:rPr>
        <w:t>V</w:t>
      </w:r>
      <w:r w:rsidR="00445E14">
        <w:rPr>
          <w:rFonts w:ascii="Arial" w:hAnsi="Arial" w:cs="Arial"/>
          <w:sz w:val="20"/>
          <w:szCs w:val="20"/>
        </w:rPr>
        <w:t> </w:t>
      </w:r>
      <w:r w:rsidR="00245231">
        <w:rPr>
          <w:rFonts w:ascii="Arial" w:hAnsi="Arial" w:cs="Arial"/>
          <w:sz w:val="20"/>
          <w:szCs w:val="20"/>
        </w:rPr>
        <w:t>diskusi</w:t>
      </w:r>
      <w:r w:rsidR="00445E14">
        <w:rPr>
          <w:rFonts w:ascii="Arial" w:hAnsi="Arial" w:cs="Arial"/>
          <w:sz w:val="20"/>
          <w:szCs w:val="20"/>
        </w:rPr>
        <w:t xml:space="preserve"> </w:t>
      </w:r>
      <w:r w:rsidR="00944E06">
        <w:rPr>
          <w:rFonts w:ascii="Arial" w:hAnsi="Arial" w:cs="Arial"/>
          <w:sz w:val="20"/>
          <w:szCs w:val="20"/>
        </w:rPr>
        <w:t xml:space="preserve">se p. </w:t>
      </w:r>
      <w:proofErr w:type="spellStart"/>
      <w:r w:rsidR="00944E06">
        <w:rPr>
          <w:rFonts w:ascii="Arial" w:hAnsi="Arial" w:cs="Arial"/>
          <w:sz w:val="20"/>
          <w:szCs w:val="20"/>
        </w:rPr>
        <w:t>Kapičák</w:t>
      </w:r>
      <w:proofErr w:type="spellEnd"/>
      <w:r w:rsidR="00944E06">
        <w:rPr>
          <w:rFonts w:ascii="Arial" w:hAnsi="Arial" w:cs="Arial"/>
          <w:sz w:val="20"/>
          <w:szCs w:val="20"/>
        </w:rPr>
        <w:t xml:space="preserve"> dotázal na výměru oddělovaného pozemku, bylo vysvětleno, že výměru stanovil geodet a že šíře pozemku není ani celý metr.</w:t>
      </w:r>
      <w:r w:rsidR="00104C65">
        <w:rPr>
          <w:rFonts w:ascii="Arial" w:hAnsi="Arial" w:cs="Arial"/>
          <w:sz w:val="20"/>
          <w:szCs w:val="20"/>
        </w:rPr>
        <w:t xml:space="preserve"> P. </w:t>
      </w:r>
      <w:proofErr w:type="spellStart"/>
      <w:r w:rsidR="00104C65">
        <w:rPr>
          <w:rFonts w:ascii="Arial" w:hAnsi="Arial" w:cs="Arial"/>
          <w:sz w:val="20"/>
          <w:szCs w:val="20"/>
        </w:rPr>
        <w:t>Hořánek</w:t>
      </w:r>
      <w:proofErr w:type="spellEnd"/>
      <w:r w:rsidR="00104C65">
        <w:rPr>
          <w:rFonts w:ascii="Arial" w:hAnsi="Arial" w:cs="Arial"/>
          <w:sz w:val="20"/>
          <w:szCs w:val="20"/>
        </w:rPr>
        <w:t>, chtěl vědět, zda m. č. Praha 6</w:t>
      </w:r>
      <w:r w:rsidR="00104C65" w:rsidRPr="00104C65">
        <w:rPr>
          <w:rFonts w:ascii="Arial" w:hAnsi="Arial" w:cs="Arial"/>
          <w:sz w:val="20"/>
          <w:szCs w:val="20"/>
        </w:rPr>
        <w:t xml:space="preserve"> </w:t>
      </w:r>
      <w:r w:rsidR="00104C65">
        <w:rPr>
          <w:rFonts w:ascii="Arial" w:hAnsi="Arial" w:cs="Arial"/>
          <w:sz w:val="20"/>
          <w:szCs w:val="20"/>
        </w:rPr>
        <w:t>v domě nic nevlastní. Bylo sděleno, že ne.</w:t>
      </w:r>
      <w:r w:rsidR="00944E06">
        <w:rPr>
          <w:rFonts w:ascii="Arial" w:hAnsi="Arial" w:cs="Arial"/>
          <w:sz w:val="20"/>
          <w:szCs w:val="20"/>
        </w:rPr>
        <w:t xml:space="preserve"> </w:t>
      </w:r>
      <w:r w:rsidR="00445E14">
        <w:rPr>
          <w:rFonts w:ascii="Arial" w:hAnsi="Arial" w:cs="Arial"/>
          <w:sz w:val="20"/>
          <w:szCs w:val="20"/>
        </w:rPr>
        <w:t xml:space="preserve"> </w:t>
      </w:r>
    </w:p>
    <w:p w14:paraId="3B592F59" w14:textId="0FEA99E0" w:rsidR="006B2E2B" w:rsidRDefault="00960F66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 w:rsidR="00FE633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KMP doporučuje </w:t>
      </w:r>
      <w:r w:rsidR="006B2E2B">
        <w:rPr>
          <w:rFonts w:ascii="Arial" w:hAnsi="Arial" w:cs="Arial"/>
          <w:sz w:val="20"/>
          <w:szCs w:val="20"/>
        </w:rPr>
        <w:t>prodej</w:t>
      </w:r>
      <w:r>
        <w:rPr>
          <w:rFonts w:ascii="Arial" w:hAnsi="Arial" w:cs="Arial"/>
          <w:sz w:val="20"/>
          <w:szCs w:val="20"/>
        </w:rPr>
        <w:t xml:space="preserve"> </w:t>
      </w:r>
      <w:r w:rsidR="00E56672">
        <w:rPr>
          <w:rFonts w:ascii="Arial" w:hAnsi="Arial" w:cs="Arial"/>
          <w:sz w:val="20"/>
          <w:szCs w:val="20"/>
        </w:rPr>
        <w:t xml:space="preserve">části </w:t>
      </w:r>
      <w:r>
        <w:rPr>
          <w:rFonts w:ascii="Arial" w:hAnsi="Arial" w:cs="Arial"/>
          <w:sz w:val="20"/>
          <w:szCs w:val="20"/>
        </w:rPr>
        <w:t>pozemk</w:t>
      </w:r>
      <w:r w:rsidR="00E56672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č.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245231" w:rsidRPr="00245231">
        <w:rPr>
          <w:rFonts w:ascii="Arial" w:hAnsi="Arial" w:cs="Arial"/>
          <w:sz w:val="20"/>
          <w:szCs w:val="20"/>
        </w:rPr>
        <w:t>13</w:t>
      </w:r>
      <w:r w:rsidR="00E56672">
        <w:rPr>
          <w:rFonts w:ascii="Arial" w:hAnsi="Arial" w:cs="Arial"/>
          <w:sz w:val="20"/>
          <w:szCs w:val="20"/>
        </w:rPr>
        <w:t>8/</w:t>
      </w:r>
      <w:r w:rsidR="005122CC">
        <w:rPr>
          <w:rFonts w:ascii="Arial" w:hAnsi="Arial" w:cs="Arial"/>
          <w:sz w:val="20"/>
          <w:szCs w:val="20"/>
        </w:rPr>
        <w:t>1</w:t>
      </w:r>
      <w:r w:rsidR="00245231" w:rsidRPr="00245231">
        <w:rPr>
          <w:rFonts w:ascii="Arial" w:hAnsi="Arial" w:cs="Arial"/>
          <w:sz w:val="20"/>
          <w:szCs w:val="20"/>
        </w:rPr>
        <w:t xml:space="preserve"> k. </w:t>
      </w:r>
      <w:proofErr w:type="spellStart"/>
      <w:r w:rsidR="00245231" w:rsidRPr="00245231">
        <w:rPr>
          <w:rFonts w:ascii="Arial" w:hAnsi="Arial" w:cs="Arial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245231" w:rsidRPr="00245231">
        <w:rPr>
          <w:rFonts w:ascii="Arial" w:hAnsi="Arial" w:cs="Arial"/>
          <w:sz w:val="20"/>
          <w:szCs w:val="20"/>
        </w:rPr>
        <w:t>B</w:t>
      </w:r>
      <w:r w:rsidR="00E56672">
        <w:rPr>
          <w:rFonts w:ascii="Arial" w:hAnsi="Arial" w:cs="Arial"/>
          <w:sz w:val="20"/>
          <w:szCs w:val="20"/>
        </w:rPr>
        <w:t>řevnov</w:t>
      </w:r>
      <w:r w:rsidR="00245231">
        <w:rPr>
          <w:b/>
          <w:sz w:val="20"/>
          <w:szCs w:val="20"/>
        </w:rPr>
        <w:t xml:space="preserve">  </w:t>
      </w:r>
      <w:r w:rsidR="006B2E2B" w:rsidRPr="006B2E2B">
        <w:rPr>
          <w:rFonts w:ascii="Arial" w:hAnsi="Arial" w:cs="Arial"/>
          <w:sz w:val="20"/>
          <w:szCs w:val="20"/>
        </w:rPr>
        <w:t>za</w:t>
      </w:r>
      <w:proofErr w:type="gramEnd"/>
      <w:r w:rsidR="006B2E2B" w:rsidRPr="006B2E2B">
        <w:rPr>
          <w:rFonts w:ascii="Arial" w:hAnsi="Arial" w:cs="Arial"/>
          <w:sz w:val="20"/>
          <w:szCs w:val="20"/>
        </w:rPr>
        <w:t xml:space="preserve"> cenu </w:t>
      </w:r>
      <w:r w:rsidR="00245231">
        <w:rPr>
          <w:rFonts w:ascii="Arial" w:hAnsi="Arial" w:cs="Arial"/>
          <w:sz w:val="20"/>
          <w:szCs w:val="20"/>
        </w:rPr>
        <w:t>dle ZP</w:t>
      </w:r>
      <w:r w:rsidR="0097745D">
        <w:rPr>
          <w:rFonts w:ascii="Arial" w:hAnsi="Arial" w:cs="Arial"/>
          <w:sz w:val="20"/>
          <w:szCs w:val="20"/>
        </w:rPr>
        <w:t xml:space="preserve"> ve výši </w:t>
      </w:r>
      <w:r w:rsidR="00E56672" w:rsidRPr="00E56672">
        <w:rPr>
          <w:rFonts w:ascii="Arial" w:hAnsi="Arial" w:cs="Arial"/>
          <w:color w:val="000000"/>
          <w:sz w:val="20"/>
          <w:szCs w:val="20"/>
        </w:rPr>
        <w:t>4 150</w:t>
      </w:r>
      <w:r w:rsidR="00E56672">
        <w:rPr>
          <w:rFonts w:ascii="Arial" w:hAnsi="Arial" w:cs="Arial"/>
          <w:color w:val="000000"/>
          <w:sz w:val="22"/>
          <w:szCs w:val="22"/>
        </w:rPr>
        <w:t xml:space="preserve"> </w:t>
      </w:r>
      <w:r w:rsidR="004C3E11" w:rsidRPr="00514D3F">
        <w:rPr>
          <w:rFonts w:ascii="Arial" w:hAnsi="Arial" w:cs="Arial"/>
          <w:color w:val="000000"/>
          <w:sz w:val="20"/>
          <w:szCs w:val="20"/>
        </w:rPr>
        <w:t>Kč/m</w:t>
      </w:r>
      <w:r w:rsidR="004C3E11" w:rsidRPr="00514D3F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 w:rsidR="00245231">
        <w:rPr>
          <w:rFonts w:ascii="Arial" w:hAnsi="Arial" w:cs="Arial"/>
          <w:color w:val="000000"/>
          <w:sz w:val="22"/>
          <w:szCs w:val="22"/>
        </w:rPr>
        <w:t xml:space="preserve"> </w:t>
      </w:r>
      <w:r w:rsidR="00E56672">
        <w:rPr>
          <w:rFonts w:ascii="Arial" w:hAnsi="Arial" w:cs="Arial"/>
          <w:color w:val="000000"/>
          <w:sz w:val="22"/>
          <w:szCs w:val="22"/>
        </w:rPr>
        <w:t xml:space="preserve">SVJ </w:t>
      </w:r>
      <w:r w:rsidR="00245231">
        <w:rPr>
          <w:rFonts w:ascii="Arial" w:hAnsi="Arial" w:cs="Arial"/>
          <w:sz w:val="20"/>
          <w:szCs w:val="20"/>
        </w:rPr>
        <w:t>.</w:t>
      </w:r>
    </w:p>
    <w:p w14:paraId="677A30E3" w14:textId="77777777" w:rsidR="006B2E2B" w:rsidRDefault="006B2E2B" w:rsidP="006B2E2B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55B26036" w14:textId="4C968C52" w:rsidR="006B2E2B" w:rsidRDefault="0097745D" w:rsidP="006B2E2B">
      <w:pPr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104C65">
        <w:rPr>
          <w:rFonts w:ascii="Arial" w:hAnsi="Arial" w:cs="Arial"/>
          <w:b/>
          <w:sz w:val="20"/>
          <w:szCs w:val="20"/>
        </w:rPr>
        <w:t>9</w:t>
      </w:r>
      <w:r w:rsidR="006B2E2B">
        <w:rPr>
          <w:rFonts w:ascii="Arial" w:hAnsi="Arial" w:cs="Arial"/>
          <w:b/>
          <w:sz w:val="20"/>
          <w:szCs w:val="20"/>
        </w:rPr>
        <w:t xml:space="preserve"> : </w:t>
      </w:r>
      <w:r w:rsidR="00445E14">
        <w:rPr>
          <w:rFonts w:ascii="Arial" w:hAnsi="Arial" w:cs="Arial"/>
          <w:b/>
          <w:sz w:val="20"/>
          <w:szCs w:val="20"/>
        </w:rPr>
        <w:t>0</w:t>
      </w:r>
      <w:r w:rsidR="006B2E2B">
        <w:rPr>
          <w:rFonts w:ascii="Arial" w:hAnsi="Arial" w:cs="Arial"/>
          <w:b/>
          <w:sz w:val="20"/>
          <w:szCs w:val="20"/>
        </w:rPr>
        <w:t xml:space="preserve"> : </w:t>
      </w:r>
      <w:r w:rsidR="00104C65">
        <w:rPr>
          <w:rFonts w:ascii="Arial" w:hAnsi="Arial" w:cs="Arial"/>
          <w:b/>
          <w:sz w:val="20"/>
          <w:szCs w:val="20"/>
        </w:rPr>
        <w:t>3</w:t>
      </w:r>
      <w:r w:rsidR="00445E14">
        <w:rPr>
          <w:rFonts w:ascii="Arial" w:hAnsi="Arial" w:cs="Arial"/>
          <w:b/>
          <w:sz w:val="20"/>
          <w:szCs w:val="20"/>
        </w:rPr>
        <w:t xml:space="preserve"> </w:t>
      </w:r>
      <w:r w:rsidR="00AE77DF">
        <w:rPr>
          <w:rFonts w:ascii="Arial" w:hAnsi="Arial" w:cs="Arial"/>
          <w:sz w:val="20"/>
          <w:szCs w:val="20"/>
        </w:rPr>
        <w:t>(</w:t>
      </w:r>
      <w:r w:rsidR="00104C65">
        <w:rPr>
          <w:rFonts w:ascii="Arial" w:hAnsi="Arial" w:cs="Arial"/>
          <w:sz w:val="20"/>
        </w:rPr>
        <w:t xml:space="preserve">p. Lazar, p. </w:t>
      </w:r>
      <w:proofErr w:type="spellStart"/>
      <w:r w:rsidR="00104C65">
        <w:rPr>
          <w:rFonts w:ascii="Arial" w:hAnsi="Arial" w:cs="Arial"/>
          <w:sz w:val="20"/>
        </w:rPr>
        <w:t>Mahrik</w:t>
      </w:r>
      <w:proofErr w:type="spellEnd"/>
      <w:r w:rsidR="00104C65">
        <w:rPr>
          <w:rFonts w:ascii="Arial" w:hAnsi="Arial" w:cs="Arial"/>
          <w:sz w:val="20"/>
        </w:rPr>
        <w:t>, Mgr. Suchan</w:t>
      </w:r>
      <w:r w:rsidR="00AE77D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A4842F8" w14:textId="613DEEB8" w:rsidR="00166D0F" w:rsidRDefault="00166D0F" w:rsidP="00166D0F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 </w:t>
      </w:r>
    </w:p>
    <w:p w14:paraId="205D1C6E" w14:textId="77777777" w:rsidR="00960F66" w:rsidRDefault="00960F66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218FC6D4" w14:textId="77777777" w:rsidR="00960F66" w:rsidRDefault="00960F66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23CB6B37" w14:textId="50F0FFE9" w:rsidR="00960F66" w:rsidRPr="00EB4AA5" w:rsidRDefault="00166D0F" w:rsidP="002354F9">
      <w:pPr>
        <w:ind w:left="426" w:hanging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="00960F66" w:rsidRPr="00EB4AA5">
        <w:rPr>
          <w:rFonts w:ascii="Arial" w:hAnsi="Arial" w:cs="Arial"/>
          <w:b/>
          <w:sz w:val="20"/>
          <w:szCs w:val="20"/>
        </w:rPr>
        <w:t xml:space="preserve">) </w:t>
      </w:r>
      <w:r w:rsidR="002354F9">
        <w:rPr>
          <w:rFonts w:ascii="Arial" w:hAnsi="Arial" w:cs="Arial"/>
          <w:b/>
          <w:sz w:val="20"/>
          <w:szCs w:val="20"/>
        </w:rPr>
        <w:t xml:space="preserve"> </w:t>
      </w:r>
      <w:r w:rsidR="00960F66" w:rsidRPr="00EB4AA5">
        <w:rPr>
          <w:rFonts w:ascii="Arial" w:hAnsi="Arial" w:cs="Arial"/>
          <w:b/>
          <w:sz w:val="20"/>
          <w:szCs w:val="20"/>
        </w:rPr>
        <w:t>Prodej pozemk</w:t>
      </w:r>
      <w:r w:rsidR="00E317F4">
        <w:rPr>
          <w:rFonts w:ascii="Arial" w:hAnsi="Arial" w:cs="Arial"/>
          <w:b/>
          <w:sz w:val="20"/>
          <w:szCs w:val="20"/>
        </w:rPr>
        <w:t>u</w:t>
      </w:r>
      <w:r w:rsidR="00960F66" w:rsidRPr="00EB4AA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960F66" w:rsidRPr="00EB4AA5">
        <w:rPr>
          <w:rFonts w:ascii="Arial" w:hAnsi="Arial" w:cs="Arial"/>
          <w:b/>
          <w:sz w:val="20"/>
          <w:szCs w:val="20"/>
        </w:rPr>
        <w:t>parc</w:t>
      </w:r>
      <w:proofErr w:type="spellEnd"/>
      <w:r w:rsidR="00960F66" w:rsidRPr="00EB4AA5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="00960F66" w:rsidRPr="00EB4AA5">
        <w:rPr>
          <w:rFonts w:ascii="Arial" w:hAnsi="Arial" w:cs="Arial"/>
          <w:b/>
          <w:sz w:val="20"/>
          <w:szCs w:val="20"/>
        </w:rPr>
        <w:t>č.</w:t>
      </w:r>
      <w:proofErr w:type="gramEnd"/>
      <w:r w:rsidR="00960F66" w:rsidRPr="00EB4AA5">
        <w:rPr>
          <w:rFonts w:ascii="Arial" w:hAnsi="Arial" w:cs="Arial"/>
          <w:b/>
          <w:sz w:val="20"/>
          <w:szCs w:val="20"/>
        </w:rPr>
        <w:t xml:space="preserve"> </w:t>
      </w:r>
      <w:r w:rsidR="00E317F4">
        <w:rPr>
          <w:rFonts w:ascii="Arial" w:hAnsi="Arial" w:cs="Arial"/>
          <w:b/>
          <w:sz w:val="20"/>
          <w:szCs w:val="20"/>
        </w:rPr>
        <w:t>6</w:t>
      </w:r>
      <w:r w:rsidR="00960F66" w:rsidRPr="00EB4AA5">
        <w:rPr>
          <w:rFonts w:ascii="Arial" w:hAnsi="Arial" w:cs="Arial"/>
          <w:b/>
          <w:sz w:val="20"/>
          <w:szCs w:val="20"/>
        </w:rPr>
        <w:t>3</w:t>
      </w:r>
      <w:r w:rsidR="00E317F4">
        <w:rPr>
          <w:rFonts w:ascii="Arial" w:hAnsi="Arial" w:cs="Arial"/>
          <w:b/>
          <w:sz w:val="20"/>
          <w:szCs w:val="20"/>
        </w:rPr>
        <w:t>0</w:t>
      </w:r>
      <w:r w:rsidR="007119F4">
        <w:rPr>
          <w:rFonts w:ascii="Arial" w:hAnsi="Arial" w:cs="Arial"/>
          <w:b/>
          <w:sz w:val="20"/>
          <w:szCs w:val="20"/>
        </w:rPr>
        <w:t>/</w:t>
      </w:r>
      <w:r w:rsidR="00C00109">
        <w:rPr>
          <w:rFonts w:ascii="Arial" w:hAnsi="Arial" w:cs="Arial"/>
          <w:b/>
          <w:sz w:val="20"/>
          <w:szCs w:val="20"/>
        </w:rPr>
        <w:t>5</w:t>
      </w:r>
      <w:r w:rsidR="00960F66" w:rsidRPr="00EB4AA5">
        <w:rPr>
          <w:rFonts w:ascii="Arial" w:hAnsi="Arial" w:cs="Arial"/>
          <w:b/>
          <w:sz w:val="20"/>
          <w:szCs w:val="20"/>
        </w:rPr>
        <w:t xml:space="preserve">  k. </w:t>
      </w:r>
      <w:proofErr w:type="spellStart"/>
      <w:r w:rsidR="00960F66" w:rsidRPr="00EB4AA5">
        <w:rPr>
          <w:rFonts w:ascii="Arial" w:hAnsi="Arial" w:cs="Arial"/>
          <w:b/>
          <w:sz w:val="20"/>
          <w:szCs w:val="20"/>
        </w:rPr>
        <w:t>ú.</w:t>
      </w:r>
      <w:proofErr w:type="spellEnd"/>
      <w:r w:rsidR="00960F66" w:rsidRPr="00EB4AA5">
        <w:rPr>
          <w:rFonts w:ascii="Arial" w:hAnsi="Arial" w:cs="Arial"/>
          <w:b/>
          <w:sz w:val="20"/>
          <w:szCs w:val="20"/>
        </w:rPr>
        <w:t xml:space="preserve"> </w:t>
      </w:r>
      <w:r w:rsidR="00E317F4">
        <w:rPr>
          <w:rFonts w:ascii="Arial" w:hAnsi="Arial" w:cs="Arial"/>
          <w:b/>
          <w:sz w:val="20"/>
          <w:szCs w:val="20"/>
        </w:rPr>
        <w:t>Břevnov</w:t>
      </w:r>
      <w:r w:rsidR="007119F4">
        <w:rPr>
          <w:rFonts w:ascii="Arial" w:hAnsi="Arial" w:cs="Arial"/>
          <w:b/>
          <w:sz w:val="20"/>
          <w:szCs w:val="20"/>
        </w:rPr>
        <w:t xml:space="preserve"> </w:t>
      </w:r>
      <w:r w:rsidR="00960F66" w:rsidRPr="00EB4AA5">
        <w:rPr>
          <w:rFonts w:ascii="Arial" w:hAnsi="Arial" w:cs="Arial"/>
          <w:b/>
          <w:sz w:val="20"/>
          <w:szCs w:val="20"/>
        </w:rPr>
        <w:t xml:space="preserve">  </w:t>
      </w:r>
    </w:p>
    <w:p w14:paraId="4DDCD94C" w14:textId="2A2BB726" w:rsidR="007119F4" w:rsidRDefault="00E317F4" w:rsidP="00E317F4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960F66">
        <w:rPr>
          <w:rFonts w:ascii="Arial" w:hAnsi="Arial" w:cs="Arial"/>
          <w:sz w:val="20"/>
          <w:szCs w:val="20"/>
        </w:rPr>
        <w:t>Úvodní slovo k</w:t>
      </w:r>
      <w:r w:rsidR="00245231">
        <w:rPr>
          <w:rFonts w:ascii="Arial" w:hAnsi="Arial" w:cs="Arial"/>
          <w:sz w:val="20"/>
          <w:szCs w:val="20"/>
        </w:rPr>
        <w:t> dané problematice měl předseda.</w:t>
      </w:r>
      <w:r w:rsidR="00DD37F3">
        <w:rPr>
          <w:rFonts w:ascii="Arial" w:hAnsi="Arial" w:cs="Arial"/>
          <w:sz w:val="20"/>
          <w:szCs w:val="20"/>
        </w:rPr>
        <w:t xml:space="preserve"> </w:t>
      </w:r>
      <w:r w:rsidR="00166D0F">
        <w:rPr>
          <w:rFonts w:ascii="Arial" w:hAnsi="Arial" w:cs="Arial"/>
          <w:sz w:val="20"/>
          <w:szCs w:val="20"/>
        </w:rPr>
        <w:t>Bez</w:t>
      </w:r>
      <w:r w:rsidR="00AE77DF">
        <w:rPr>
          <w:rFonts w:ascii="Arial" w:hAnsi="Arial" w:cs="Arial"/>
          <w:sz w:val="20"/>
          <w:szCs w:val="20"/>
        </w:rPr>
        <w:t> </w:t>
      </w:r>
      <w:r w:rsidR="00245231">
        <w:rPr>
          <w:rFonts w:ascii="Arial" w:hAnsi="Arial" w:cs="Arial"/>
          <w:sz w:val="20"/>
          <w:szCs w:val="20"/>
        </w:rPr>
        <w:t>diskus</w:t>
      </w:r>
      <w:r w:rsidR="00166D0F">
        <w:rPr>
          <w:rFonts w:ascii="Arial" w:hAnsi="Arial" w:cs="Arial"/>
          <w:sz w:val="20"/>
          <w:szCs w:val="20"/>
        </w:rPr>
        <w:t>e.</w:t>
      </w:r>
      <w:r w:rsidR="00AE77DF">
        <w:rPr>
          <w:rFonts w:ascii="Arial" w:hAnsi="Arial" w:cs="Arial"/>
          <w:sz w:val="20"/>
          <w:szCs w:val="20"/>
        </w:rPr>
        <w:t xml:space="preserve"> </w:t>
      </w:r>
    </w:p>
    <w:p w14:paraId="22DA68D6" w14:textId="4F54BE7F" w:rsidR="00960F66" w:rsidRDefault="00E317F4" w:rsidP="00E317F4">
      <w:pPr>
        <w:tabs>
          <w:tab w:val="left" w:pos="0"/>
        </w:tabs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="00960F66">
        <w:rPr>
          <w:rFonts w:ascii="Arial" w:hAnsi="Arial" w:cs="Arial"/>
          <w:b/>
          <w:bCs/>
          <w:sz w:val="20"/>
          <w:szCs w:val="20"/>
        </w:rPr>
        <w:t>Závěr:</w:t>
      </w:r>
      <w:r w:rsidR="00960F66">
        <w:rPr>
          <w:rFonts w:ascii="Arial" w:hAnsi="Arial" w:cs="Arial"/>
          <w:sz w:val="20"/>
          <w:szCs w:val="20"/>
        </w:rPr>
        <w:t xml:space="preserve"> KMP doporučuje</w:t>
      </w:r>
      <w:r w:rsidR="00245231">
        <w:rPr>
          <w:rFonts w:ascii="Arial" w:hAnsi="Arial" w:cs="Arial"/>
          <w:bCs/>
          <w:color w:val="000000"/>
          <w:sz w:val="20"/>
          <w:szCs w:val="20"/>
        </w:rPr>
        <w:t xml:space="preserve"> prodej pozemk</w:t>
      </w:r>
      <w:r>
        <w:rPr>
          <w:rFonts w:ascii="Arial" w:hAnsi="Arial" w:cs="Arial"/>
          <w:bCs/>
          <w:color w:val="000000"/>
          <w:sz w:val="20"/>
          <w:szCs w:val="20"/>
        </w:rPr>
        <w:t>u</w:t>
      </w:r>
      <w:r w:rsidR="00960F6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960F66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960F66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="00960F66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="00960F6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6</w:t>
      </w:r>
      <w:r w:rsidR="00245231" w:rsidRPr="0024523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0/</w:t>
      </w:r>
      <w:r w:rsidR="00245231" w:rsidRPr="00245231">
        <w:rPr>
          <w:rFonts w:ascii="Arial" w:hAnsi="Arial" w:cs="Arial"/>
          <w:sz w:val="20"/>
          <w:szCs w:val="20"/>
        </w:rPr>
        <w:t xml:space="preserve">5  k. </w:t>
      </w:r>
      <w:proofErr w:type="spellStart"/>
      <w:r w:rsidR="00245231" w:rsidRPr="00245231">
        <w:rPr>
          <w:rFonts w:ascii="Arial" w:hAnsi="Arial" w:cs="Arial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Břevnov</w:t>
      </w:r>
      <w:r w:rsidR="00245231">
        <w:rPr>
          <w:rFonts w:ascii="Arial" w:hAnsi="Arial" w:cs="Arial"/>
          <w:b/>
          <w:sz w:val="20"/>
          <w:szCs w:val="20"/>
        </w:rPr>
        <w:t xml:space="preserve"> </w:t>
      </w:r>
      <w:r w:rsidR="00245231">
        <w:rPr>
          <w:rFonts w:ascii="Arial" w:hAnsi="Arial" w:cs="Arial"/>
          <w:bCs/>
          <w:color w:val="000000"/>
          <w:sz w:val="20"/>
          <w:szCs w:val="20"/>
        </w:rPr>
        <w:t>vlastník</w:t>
      </w:r>
      <w:r>
        <w:rPr>
          <w:rFonts w:ascii="Arial" w:hAnsi="Arial" w:cs="Arial"/>
          <w:bCs/>
          <w:color w:val="000000"/>
          <w:sz w:val="20"/>
          <w:szCs w:val="20"/>
        </w:rPr>
        <w:t>ovi garáže.</w:t>
      </w:r>
    </w:p>
    <w:p w14:paraId="1809E9A3" w14:textId="77777777" w:rsidR="00E317F4" w:rsidRDefault="00E317F4" w:rsidP="00E317F4">
      <w:pPr>
        <w:tabs>
          <w:tab w:val="left" w:pos="0"/>
        </w:tabs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7E72F81E" w14:textId="755D6E61" w:rsidR="00AE77DF" w:rsidRDefault="00960F66" w:rsidP="005122CC">
      <w:pPr>
        <w:ind w:left="5592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166D0F">
        <w:rPr>
          <w:rFonts w:ascii="Arial" w:hAnsi="Arial" w:cs="Arial"/>
          <w:b/>
          <w:sz w:val="20"/>
          <w:szCs w:val="20"/>
        </w:rPr>
        <w:t>0</w:t>
      </w:r>
      <w:r w:rsidR="00AE77DF">
        <w:rPr>
          <w:rFonts w:ascii="Arial" w:hAnsi="Arial" w:cs="Arial"/>
          <w:b/>
          <w:sz w:val="20"/>
          <w:szCs w:val="20"/>
        </w:rPr>
        <w:t xml:space="preserve"> : </w:t>
      </w:r>
      <w:r w:rsidR="00166D0F">
        <w:rPr>
          <w:rFonts w:ascii="Arial" w:hAnsi="Arial" w:cs="Arial"/>
          <w:b/>
          <w:sz w:val="20"/>
          <w:szCs w:val="20"/>
        </w:rPr>
        <w:t>10</w:t>
      </w:r>
      <w:r w:rsidR="00AE77DF">
        <w:rPr>
          <w:rFonts w:ascii="Arial" w:hAnsi="Arial" w:cs="Arial"/>
          <w:b/>
          <w:sz w:val="20"/>
          <w:szCs w:val="20"/>
        </w:rPr>
        <w:t xml:space="preserve"> : </w:t>
      </w:r>
      <w:r w:rsidR="00166D0F">
        <w:rPr>
          <w:rFonts w:ascii="Arial" w:hAnsi="Arial" w:cs="Arial"/>
          <w:b/>
          <w:sz w:val="20"/>
          <w:szCs w:val="20"/>
        </w:rPr>
        <w:t>1</w:t>
      </w:r>
      <w:r w:rsidR="00AE77DF">
        <w:rPr>
          <w:rFonts w:ascii="Arial" w:hAnsi="Arial" w:cs="Arial"/>
          <w:b/>
          <w:sz w:val="20"/>
          <w:szCs w:val="20"/>
        </w:rPr>
        <w:t xml:space="preserve"> </w:t>
      </w:r>
      <w:r w:rsidR="00AE77DF">
        <w:rPr>
          <w:rFonts w:ascii="Arial" w:hAnsi="Arial" w:cs="Arial"/>
          <w:sz w:val="20"/>
          <w:szCs w:val="20"/>
        </w:rPr>
        <w:t>(</w:t>
      </w:r>
      <w:r w:rsidR="00875090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875090">
        <w:rPr>
          <w:rFonts w:ascii="Arial" w:hAnsi="Arial" w:cs="Arial"/>
          <w:sz w:val="20"/>
          <w:szCs w:val="20"/>
        </w:rPr>
        <w:t>Mahrik</w:t>
      </w:r>
      <w:proofErr w:type="spellEnd"/>
      <w:r w:rsidR="00AE77DF">
        <w:rPr>
          <w:rFonts w:ascii="Arial" w:hAnsi="Arial" w:cs="Arial"/>
          <w:sz w:val="20"/>
          <w:szCs w:val="20"/>
        </w:rPr>
        <w:t>)</w:t>
      </w:r>
      <w:r w:rsidR="00AE77DF">
        <w:rPr>
          <w:rFonts w:ascii="Arial" w:hAnsi="Arial" w:cs="Arial"/>
          <w:b/>
          <w:sz w:val="20"/>
          <w:szCs w:val="20"/>
        </w:rPr>
        <w:t xml:space="preserve"> </w:t>
      </w:r>
    </w:p>
    <w:p w14:paraId="58BCD6C2" w14:textId="324DBB98" w:rsidR="00960F66" w:rsidRDefault="00F0185C" w:rsidP="00AE77DF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66D0F">
        <w:rPr>
          <w:rFonts w:ascii="Arial" w:hAnsi="Arial" w:cs="Arial"/>
          <w:sz w:val="20"/>
          <w:szCs w:val="20"/>
        </w:rPr>
        <w:t>ne</w:t>
      </w:r>
      <w:r w:rsidR="00960F66">
        <w:rPr>
          <w:rFonts w:ascii="Arial" w:hAnsi="Arial" w:cs="Arial"/>
          <w:sz w:val="20"/>
          <w:szCs w:val="20"/>
        </w:rPr>
        <w:t>schváleno)</w:t>
      </w:r>
      <w:r w:rsidR="005122CC">
        <w:rPr>
          <w:rFonts w:ascii="Arial" w:hAnsi="Arial" w:cs="Arial"/>
          <w:sz w:val="20"/>
          <w:szCs w:val="20"/>
        </w:rPr>
        <w:t xml:space="preserve"> Ing. Bosák nepřítomen</w:t>
      </w:r>
    </w:p>
    <w:p w14:paraId="5F87B448" w14:textId="77777777" w:rsidR="00960F66" w:rsidRDefault="00960F66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741C05E5" w14:textId="2E74A39F" w:rsidR="00960F66" w:rsidRDefault="00166D0F">
      <w:pPr>
        <w:pStyle w:val="Nadpis1"/>
        <w:jc w:val="both"/>
        <w:rPr>
          <w:sz w:val="20"/>
          <w:szCs w:val="20"/>
        </w:rPr>
      </w:pPr>
      <w:r>
        <w:rPr>
          <w:b/>
          <w:sz w:val="20"/>
          <w:szCs w:val="20"/>
          <w:u w:val="none"/>
        </w:rPr>
        <w:t>9</w:t>
      </w:r>
      <w:r w:rsidR="00960F66">
        <w:rPr>
          <w:b/>
          <w:sz w:val="20"/>
          <w:szCs w:val="20"/>
          <w:u w:val="none"/>
        </w:rPr>
        <w:t xml:space="preserve">) </w:t>
      </w:r>
      <w:r w:rsidR="00FE1D8C">
        <w:rPr>
          <w:b/>
          <w:sz w:val="20"/>
          <w:szCs w:val="20"/>
          <w:u w:val="none"/>
        </w:rPr>
        <w:t>Odkoupení</w:t>
      </w:r>
      <w:r w:rsidR="00C00109">
        <w:rPr>
          <w:b/>
          <w:bCs/>
          <w:color w:val="000000"/>
          <w:sz w:val="20"/>
          <w:szCs w:val="20"/>
          <w:u w:val="none"/>
        </w:rPr>
        <w:t xml:space="preserve"> pozemků</w:t>
      </w:r>
      <w:r w:rsidR="00960F66">
        <w:rPr>
          <w:b/>
          <w:bCs/>
          <w:color w:val="000000"/>
          <w:sz w:val="20"/>
          <w:szCs w:val="20"/>
          <w:u w:val="none"/>
        </w:rPr>
        <w:t xml:space="preserve"> </w:t>
      </w:r>
      <w:proofErr w:type="spellStart"/>
      <w:r w:rsidR="00960F66">
        <w:rPr>
          <w:b/>
          <w:bCs/>
          <w:color w:val="000000"/>
          <w:sz w:val="20"/>
          <w:szCs w:val="20"/>
          <w:u w:val="none"/>
        </w:rPr>
        <w:t>parc</w:t>
      </w:r>
      <w:proofErr w:type="spellEnd"/>
      <w:r w:rsidR="00960F66">
        <w:rPr>
          <w:b/>
          <w:bCs/>
          <w:color w:val="000000"/>
          <w:sz w:val="20"/>
          <w:szCs w:val="20"/>
          <w:u w:val="none"/>
        </w:rPr>
        <w:t xml:space="preserve">. </w:t>
      </w:r>
      <w:proofErr w:type="gramStart"/>
      <w:r w:rsidR="00960F66">
        <w:rPr>
          <w:b/>
          <w:bCs/>
          <w:color w:val="000000"/>
          <w:sz w:val="20"/>
          <w:szCs w:val="20"/>
          <w:u w:val="none"/>
        </w:rPr>
        <w:t>č.</w:t>
      </w:r>
      <w:proofErr w:type="gramEnd"/>
      <w:r w:rsidR="00960F66">
        <w:rPr>
          <w:b/>
          <w:bCs/>
          <w:color w:val="000000"/>
          <w:sz w:val="20"/>
          <w:szCs w:val="20"/>
          <w:u w:val="none"/>
        </w:rPr>
        <w:t xml:space="preserve"> </w:t>
      </w:r>
      <w:r w:rsidR="00FE1D8C">
        <w:rPr>
          <w:b/>
          <w:bCs/>
          <w:color w:val="000000"/>
          <w:sz w:val="20"/>
          <w:szCs w:val="20"/>
          <w:u w:val="none"/>
        </w:rPr>
        <w:t>642/17 a 642/19</w:t>
      </w:r>
      <w:r w:rsidR="00C00109" w:rsidRPr="00C00109">
        <w:rPr>
          <w:b/>
          <w:sz w:val="20"/>
          <w:szCs w:val="20"/>
          <w:u w:val="none"/>
        </w:rPr>
        <w:t xml:space="preserve">  k. </w:t>
      </w:r>
      <w:proofErr w:type="spellStart"/>
      <w:r w:rsidR="00C00109" w:rsidRPr="00C00109">
        <w:rPr>
          <w:b/>
          <w:sz w:val="20"/>
          <w:szCs w:val="20"/>
          <w:u w:val="none"/>
        </w:rPr>
        <w:t>ú.</w:t>
      </w:r>
      <w:proofErr w:type="spellEnd"/>
      <w:r w:rsidR="00C00109" w:rsidRPr="00C00109">
        <w:rPr>
          <w:b/>
          <w:sz w:val="20"/>
          <w:szCs w:val="20"/>
          <w:u w:val="none"/>
        </w:rPr>
        <w:t xml:space="preserve"> Dejvice</w:t>
      </w:r>
    </w:p>
    <w:p w14:paraId="36C23656" w14:textId="43B74D8E" w:rsidR="00FE1D8C" w:rsidRDefault="00960F66" w:rsidP="0032483E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problematice měl předseda</w:t>
      </w:r>
      <w:r w:rsidR="00875090">
        <w:rPr>
          <w:rFonts w:ascii="Arial" w:hAnsi="Arial" w:cs="Arial"/>
          <w:sz w:val="20"/>
          <w:szCs w:val="20"/>
        </w:rPr>
        <w:t>. V diskusi uvedl Ing. Lacina, že přes pozemek vede nejkratší cest</w:t>
      </w:r>
      <w:r w:rsidR="001D6BCA">
        <w:rPr>
          <w:rFonts w:ascii="Arial" w:hAnsi="Arial" w:cs="Arial"/>
          <w:sz w:val="20"/>
          <w:szCs w:val="20"/>
        </w:rPr>
        <w:t>a</w:t>
      </w:r>
      <w:r w:rsidR="00875090">
        <w:rPr>
          <w:rFonts w:ascii="Arial" w:hAnsi="Arial" w:cs="Arial"/>
          <w:sz w:val="20"/>
          <w:szCs w:val="20"/>
        </w:rPr>
        <w:t xml:space="preserve"> od autobusu ke škole v ul. Bílá</w:t>
      </w:r>
      <w:r w:rsidR="00EC0BE3">
        <w:rPr>
          <w:rFonts w:ascii="Arial" w:hAnsi="Arial" w:cs="Arial"/>
          <w:sz w:val="20"/>
          <w:szCs w:val="20"/>
        </w:rPr>
        <w:t xml:space="preserve">, </w:t>
      </w:r>
      <w:r w:rsidR="00875090">
        <w:rPr>
          <w:rFonts w:ascii="Arial" w:hAnsi="Arial" w:cs="Arial"/>
          <w:sz w:val="20"/>
          <w:szCs w:val="20"/>
        </w:rPr>
        <w:t xml:space="preserve">dále uvedl, že SVJ </w:t>
      </w:r>
      <w:r w:rsidR="0032483E">
        <w:rPr>
          <w:rFonts w:ascii="Arial" w:hAnsi="Arial" w:cs="Arial"/>
          <w:sz w:val="20"/>
          <w:szCs w:val="20"/>
        </w:rPr>
        <w:t xml:space="preserve">si stěžuje na náklady na údržbu chodníku. Mgr. </w:t>
      </w:r>
      <w:proofErr w:type="spellStart"/>
      <w:r w:rsidR="0032483E">
        <w:rPr>
          <w:rFonts w:ascii="Arial" w:hAnsi="Arial" w:cs="Arial"/>
          <w:sz w:val="20"/>
          <w:szCs w:val="20"/>
        </w:rPr>
        <w:t>Chabr</w:t>
      </w:r>
      <w:proofErr w:type="spellEnd"/>
      <w:r w:rsidR="001D6BCA">
        <w:rPr>
          <w:rFonts w:ascii="Arial" w:hAnsi="Arial" w:cs="Arial"/>
          <w:sz w:val="20"/>
          <w:szCs w:val="20"/>
        </w:rPr>
        <w:t xml:space="preserve"> </w:t>
      </w:r>
      <w:r w:rsidR="0032483E">
        <w:rPr>
          <w:rFonts w:ascii="Arial" w:hAnsi="Arial" w:cs="Arial"/>
          <w:sz w:val="20"/>
          <w:szCs w:val="20"/>
        </w:rPr>
        <w:t xml:space="preserve">chtěl vědět, zda pozemky jsou veřejným prostranstvím a zda v případě soudního jednání nehrozí, že m. č. Praha 6 bude čelit neoprávněnému obohacení. Na totéž se chtěl zeptat p. </w:t>
      </w:r>
      <w:proofErr w:type="spellStart"/>
      <w:r w:rsidR="0032483E">
        <w:rPr>
          <w:rFonts w:ascii="Arial" w:hAnsi="Arial" w:cs="Arial"/>
          <w:sz w:val="20"/>
          <w:szCs w:val="20"/>
        </w:rPr>
        <w:t>Mahrik</w:t>
      </w:r>
      <w:proofErr w:type="spellEnd"/>
      <w:r w:rsidR="0032483E">
        <w:rPr>
          <w:rFonts w:ascii="Arial" w:hAnsi="Arial" w:cs="Arial"/>
          <w:sz w:val="20"/>
          <w:szCs w:val="20"/>
        </w:rPr>
        <w:t xml:space="preserve">. Mgr. Červenka sdělil, že chodníky jsou veřejným prostranstvím. Ing. Bosák upozornil, že oni podepsali KS, kterou se VB zřizovalo. Mgr. Píša uvedl, že se jedná o pěší komunikaci, která obsahuje parkovací místa, která užívá BD. P. </w:t>
      </w:r>
      <w:proofErr w:type="spellStart"/>
      <w:r w:rsidR="0032483E">
        <w:rPr>
          <w:rFonts w:ascii="Arial" w:hAnsi="Arial" w:cs="Arial"/>
          <w:sz w:val="20"/>
          <w:szCs w:val="20"/>
        </w:rPr>
        <w:t>Mahrik</w:t>
      </w:r>
      <w:proofErr w:type="spellEnd"/>
      <w:r w:rsidR="0032483E">
        <w:rPr>
          <w:rFonts w:ascii="Arial" w:hAnsi="Arial" w:cs="Arial"/>
          <w:sz w:val="20"/>
          <w:szCs w:val="20"/>
        </w:rPr>
        <w:t xml:space="preserve"> navrhuje odkoupit se slevou za VB, Mgr. </w:t>
      </w:r>
      <w:proofErr w:type="spellStart"/>
      <w:r w:rsidR="0032483E">
        <w:rPr>
          <w:rFonts w:ascii="Arial" w:hAnsi="Arial" w:cs="Arial"/>
          <w:sz w:val="20"/>
          <w:szCs w:val="20"/>
        </w:rPr>
        <w:t>Chabr</w:t>
      </w:r>
      <w:proofErr w:type="spellEnd"/>
      <w:r w:rsidR="0032483E">
        <w:rPr>
          <w:rFonts w:ascii="Arial" w:hAnsi="Arial" w:cs="Arial"/>
          <w:sz w:val="20"/>
          <w:szCs w:val="20"/>
        </w:rPr>
        <w:t xml:space="preserve"> navrhl odkoupit pozemek pouze pod chodníkem. P. Doležal si myslí, že nemá smysl pozemky od BD kupovat.  </w:t>
      </w:r>
    </w:p>
    <w:p w14:paraId="144B824E" w14:textId="5DFA17BE" w:rsidR="00960F66" w:rsidRPr="00F0185C" w:rsidRDefault="00960F66" w:rsidP="002354F9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 w:rsidR="0032483E">
        <w:rPr>
          <w:rFonts w:ascii="Arial" w:hAnsi="Arial" w:cs="Arial"/>
          <w:b/>
          <w:bCs/>
          <w:sz w:val="20"/>
          <w:szCs w:val="20"/>
        </w:rPr>
        <w:t xml:space="preserve"> 1)</w:t>
      </w:r>
      <w:r>
        <w:rPr>
          <w:rFonts w:ascii="Arial" w:hAnsi="Arial" w:cs="Arial"/>
          <w:sz w:val="20"/>
          <w:szCs w:val="20"/>
        </w:rPr>
        <w:t xml:space="preserve"> KMP doporučuje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FE1D8C">
        <w:rPr>
          <w:rFonts w:ascii="Arial" w:hAnsi="Arial" w:cs="Arial"/>
          <w:bCs/>
          <w:color w:val="000000"/>
          <w:sz w:val="20"/>
          <w:szCs w:val="20"/>
        </w:rPr>
        <w:t>odkoupení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 w:rsidR="00F0185C">
        <w:rPr>
          <w:rFonts w:ascii="Arial" w:hAnsi="Arial" w:cs="Arial"/>
          <w:bCs/>
          <w:color w:val="000000"/>
          <w:sz w:val="20"/>
          <w:szCs w:val="20"/>
        </w:rPr>
        <w:t>ů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FE1D8C">
        <w:rPr>
          <w:rFonts w:ascii="Arial" w:hAnsi="Arial" w:cs="Arial"/>
          <w:bCs/>
          <w:color w:val="000000"/>
          <w:sz w:val="20"/>
          <w:szCs w:val="20"/>
        </w:rPr>
        <w:t>642/17</w:t>
      </w:r>
      <w:r w:rsidR="00F0185C" w:rsidRPr="00F0185C">
        <w:rPr>
          <w:rFonts w:ascii="Arial" w:hAnsi="Arial" w:cs="Arial"/>
          <w:sz w:val="20"/>
          <w:szCs w:val="20"/>
        </w:rPr>
        <w:t xml:space="preserve"> a </w:t>
      </w:r>
      <w:r w:rsidR="00FE1D8C">
        <w:rPr>
          <w:rFonts w:ascii="Arial" w:hAnsi="Arial" w:cs="Arial"/>
          <w:sz w:val="20"/>
          <w:szCs w:val="20"/>
        </w:rPr>
        <w:t>642</w:t>
      </w:r>
      <w:r w:rsidR="00F0185C" w:rsidRPr="00F0185C">
        <w:rPr>
          <w:rFonts w:ascii="Arial" w:hAnsi="Arial" w:cs="Arial"/>
          <w:sz w:val="20"/>
          <w:szCs w:val="20"/>
        </w:rPr>
        <w:t>/1</w:t>
      </w:r>
      <w:r w:rsidR="00FE1D8C">
        <w:rPr>
          <w:rFonts w:ascii="Arial" w:hAnsi="Arial" w:cs="Arial"/>
          <w:sz w:val="20"/>
          <w:szCs w:val="20"/>
        </w:rPr>
        <w:t>9</w:t>
      </w:r>
      <w:r w:rsidR="00F0185C" w:rsidRPr="00F0185C">
        <w:rPr>
          <w:rFonts w:ascii="Arial" w:hAnsi="Arial" w:cs="Arial"/>
          <w:sz w:val="20"/>
          <w:szCs w:val="20"/>
        </w:rPr>
        <w:t xml:space="preserve">  k. </w:t>
      </w:r>
      <w:proofErr w:type="spellStart"/>
      <w:r w:rsidR="00F0185C" w:rsidRPr="00F0185C">
        <w:rPr>
          <w:rFonts w:ascii="Arial" w:hAnsi="Arial" w:cs="Arial"/>
          <w:sz w:val="20"/>
          <w:szCs w:val="20"/>
        </w:rPr>
        <w:t>ú.</w:t>
      </w:r>
      <w:proofErr w:type="spellEnd"/>
      <w:r w:rsidR="00F0185C" w:rsidRPr="00F0185C">
        <w:rPr>
          <w:rFonts w:ascii="Arial" w:hAnsi="Arial" w:cs="Arial"/>
          <w:sz w:val="20"/>
          <w:szCs w:val="20"/>
        </w:rPr>
        <w:t xml:space="preserve"> Dejvice</w:t>
      </w:r>
      <w:r w:rsidR="00F0185C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32483E">
        <w:rPr>
          <w:rFonts w:ascii="Arial" w:hAnsi="Arial" w:cs="Arial"/>
          <w:bCs/>
          <w:color w:val="000000"/>
          <w:sz w:val="20"/>
          <w:szCs w:val="20"/>
        </w:rPr>
        <w:t>m. č</w:t>
      </w:r>
      <w:r w:rsidR="00FE1D8C">
        <w:rPr>
          <w:rFonts w:ascii="Arial" w:hAnsi="Arial" w:cs="Arial"/>
          <w:bCs/>
          <w:color w:val="000000"/>
          <w:sz w:val="20"/>
          <w:szCs w:val="20"/>
        </w:rPr>
        <w:t xml:space="preserve"> Praha 6</w:t>
      </w:r>
      <w:r w:rsidR="0032483E">
        <w:rPr>
          <w:rFonts w:ascii="Arial" w:hAnsi="Arial" w:cs="Arial"/>
          <w:bCs/>
          <w:color w:val="000000"/>
          <w:sz w:val="20"/>
          <w:szCs w:val="20"/>
        </w:rPr>
        <w:t xml:space="preserve"> od BD Zelená</w:t>
      </w:r>
      <w:r w:rsidR="00F0185C">
        <w:rPr>
          <w:rFonts w:ascii="Arial" w:hAnsi="Arial" w:cs="Arial"/>
          <w:color w:val="000000"/>
          <w:sz w:val="20"/>
          <w:szCs w:val="20"/>
        </w:rPr>
        <w:t>.</w:t>
      </w:r>
    </w:p>
    <w:p w14:paraId="2FD295B9" w14:textId="77777777" w:rsidR="00960F66" w:rsidRDefault="00960F66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66618169" w14:textId="31BF8D2D" w:rsidR="00166D0F" w:rsidRDefault="00166D0F" w:rsidP="00166D0F">
      <w:pPr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0 : 4 : 8 </w:t>
      </w:r>
      <w:r>
        <w:rPr>
          <w:rFonts w:ascii="Arial" w:hAnsi="Arial" w:cs="Arial"/>
          <w:sz w:val="20"/>
          <w:szCs w:val="20"/>
        </w:rPr>
        <w:t>(proti Ing. Bosák, p. Doležal,</w:t>
      </w:r>
      <w:r w:rsidR="005122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p. </w:t>
      </w:r>
      <w:proofErr w:type="spellStart"/>
      <w:r>
        <w:rPr>
          <w:rFonts w:ascii="Arial" w:hAnsi="Arial" w:cs="Arial"/>
          <w:sz w:val="20"/>
          <w:szCs w:val="20"/>
        </w:rPr>
        <w:t>Kapičák</w:t>
      </w:r>
      <w:proofErr w:type="spellEnd"/>
      <w:r>
        <w:rPr>
          <w:rFonts w:ascii="Arial" w:hAnsi="Arial" w:cs="Arial"/>
          <w:sz w:val="20"/>
          <w:szCs w:val="20"/>
        </w:rPr>
        <w:t>, p. Lazar)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293058FF" w14:textId="45AE8DA8" w:rsidR="00960F66" w:rsidRPr="00166D0F" w:rsidRDefault="00166D0F" w:rsidP="00166D0F">
      <w:pPr>
        <w:pStyle w:val="Zkladntext21"/>
        <w:ind w:left="6300"/>
        <w:rPr>
          <w:b w:val="0"/>
          <w:szCs w:val="20"/>
        </w:rPr>
      </w:pPr>
      <w:r>
        <w:rPr>
          <w:szCs w:val="20"/>
        </w:rPr>
        <w:t xml:space="preserve"> </w:t>
      </w:r>
      <w:r w:rsidRPr="00166D0F">
        <w:rPr>
          <w:b w:val="0"/>
          <w:szCs w:val="20"/>
        </w:rPr>
        <w:t>(neschváleno</w:t>
      </w:r>
      <w:r w:rsidR="00960F66" w:rsidRPr="00166D0F">
        <w:rPr>
          <w:b w:val="0"/>
          <w:szCs w:val="20"/>
        </w:rPr>
        <w:t>)</w:t>
      </w:r>
    </w:p>
    <w:p w14:paraId="4462E35C" w14:textId="6A271374" w:rsidR="0032483E" w:rsidRPr="00F0185C" w:rsidRDefault="0032483E" w:rsidP="0032483E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ab/>
      </w:r>
      <w:r w:rsidR="001D6BCA">
        <w:rPr>
          <w:rFonts w:ascii="Arial" w:hAnsi="Arial" w:cs="Arial"/>
          <w:b/>
          <w:bCs/>
          <w:sz w:val="20"/>
          <w:szCs w:val="20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</w:rPr>
        <w:t xml:space="preserve">2) </w:t>
      </w:r>
      <w:r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zrušit VB stezky přes pozemky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642/17</w:t>
      </w:r>
      <w:r w:rsidRPr="00F0185C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642</w:t>
      </w:r>
      <w:r w:rsidRPr="00F0185C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>9</w:t>
      </w:r>
      <w:r w:rsidRPr="00F0185C">
        <w:rPr>
          <w:rFonts w:ascii="Arial" w:hAnsi="Arial" w:cs="Arial"/>
          <w:sz w:val="20"/>
          <w:szCs w:val="20"/>
        </w:rPr>
        <w:t xml:space="preserve">  k. </w:t>
      </w:r>
      <w:proofErr w:type="spellStart"/>
      <w:r w:rsidRPr="00F0185C">
        <w:rPr>
          <w:rFonts w:ascii="Arial" w:hAnsi="Arial" w:cs="Arial"/>
          <w:sz w:val="20"/>
          <w:szCs w:val="20"/>
        </w:rPr>
        <w:t>ú.</w:t>
      </w:r>
      <w:proofErr w:type="spellEnd"/>
      <w:r w:rsidRPr="00F0185C">
        <w:rPr>
          <w:rFonts w:ascii="Arial" w:hAnsi="Arial" w:cs="Arial"/>
          <w:sz w:val="20"/>
          <w:szCs w:val="20"/>
        </w:rPr>
        <w:t xml:space="preserve"> Dejvice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ve prospěch m. č. Praha 6.</w:t>
      </w:r>
    </w:p>
    <w:p w14:paraId="20B9214E" w14:textId="77777777" w:rsidR="0032483E" w:rsidRDefault="0032483E" w:rsidP="0032483E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793F81DA" w14:textId="4B9AC266" w:rsidR="0032483E" w:rsidRDefault="0032483E" w:rsidP="0032483E">
      <w:pPr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0 : 11 : 1 </w:t>
      </w:r>
      <w:r>
        <w:rPr>
          <w:rFonts w:ascii="Arial" w:hAnsi="Arial" w:cs="Arial"/>
          <w:sz w:val="20"/>
          <w:szCs w:val="20"/>
        </w:rPr>
        <w:t>(Mgr. Píša)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7708516F" w14:textId="1D1C765B" w:rsidR="005D218A" w:rsidRDefault="00207F70" w:rsidP="00DD37F3">
      <w:p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(neschváleno)</w:t>
      </w:r>
    </w:p>
    <w:p w14:paraId="67F54E15" w14:textId="77777777" w:rsidR="00207F70" w:rsidRDefault="00207F70" w:rsidP="00DD37F3">
      <w:p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8C17157" w14:textId="77777777" w:rsidR="00207F70" w:rsidRDefault="00207F70" w:rsidP="00DD37F3">
      <w:pPr>
        <w:suppressAutoHyphens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EEAF9A9" w14:textId="11508FD7" w:rsidR="00960F66" w:rsidRDefault="00EC0BE3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207F70">
        <w:rPr>
          <w:rFonts w:ascii="Arial" w:hAnsi="Arial" w:cs="Arial"/>
          <w:b/>
          <w:bCs/>
          <w:sz w:val="20"/>
          <w:szCs w:val="20"/>
        </w:rPr>
        <w:t>0</w:t>
      </w:r>
      <w:r w:rsidR="00960F66">
        <w:rPr>
          <w:rFonts w:ascii="Arial" w:hAnsi="Arial" w:cs="Arial"/>
          <w:b/>
          <w:bCs/>
          <w:sz w:val="20"/>
          <w:szCs w:val="20"/>
        </w:rPr>
        <w:t xml:space="preserve">) </w:t>
      </w:r>
      <w:r w:rsidR="00C00109" w:rsidRPr="00C00109">
        <w:rPr>
          <w:rFonts w:ascii="Arial" w:hAnsi="Arial" w:cs="Arial"/>
          <w:b/>
          <w:bCs/>
          <w:color w:val="000000"/>
          <w:sz w:val="20"/>
          <w:szCs w:val="20"/>
        </w:rPr>
        <w:t>P</w:t>
      </w:r>
      <w:r w:rsidR="00FE1D8C">
        <w:rPr>
          <w:rFonts w:ascii="Arial" w:hAnsi="Arial" w:cs="Arial"/>
          <w:b/>
          <w:bCs/>
          <w:color w:val="000000"/>
          <w:sz w:val="20"/>
          <w:szCs w:val="20"/>
        </w:rPr>
        <w:t>římý p</w:t>
      </w:r>
      <w:r w:rsidR="00C00109" w:rsidRPr="00C00109">
        <w:rPr>
          <w:rFonts w:ascii="Arial" w:hAnsi="Arial" w:cs="Arial"/>
          <w:b/>
          <w:bCs/>
          <w:color w:val="000000"/>
          <w:sz w:val="20"/>
          <w:szCs w:val="20"/>
        </w:rPr>
        <w:t xml:space="preserve">rodej </w:t>
      </w:r>
      <w:r w:rsidR="00FE1D8C">
        <w:rPr>
          <w:rFonts w:ascii="Arial" w:hAnsi="Arial" w:cs="Arial"/>
          <w:b/>
          <w:bCs/>
          <w:color w:val="000000"/>
          <w:sz w:val="20"/>
          <w:szCs w:val="20"/>
        </w:rPr>
        <w:t>jednotky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č. </w:t>
      </w:r>
      <w:r w:rsidR="00FE1D8C"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="00C00109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FE1D8C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C00109">
        <w:rPr>
          <w:rFonts w:ascii="Arial" w:hAnsi="Arial" w:cs="Arial"/>
          <w:b/>
          <w:bCs/>
          <w:color w:val="000000"/>
          <w:sz w:val="20"/>
          <w:szCs w:val="20"/>
        </w:rPr>
        <w:t>/1</w:t>
      </w:r>
      <w:r w:rsidR="00FE1D8C">
        <w:rPr>
          <w:rFonts w:ascii="Arial" w:hAnsi="Arial" w:cs="Arial"/>
          <w:b/>
          <w:bCs/>
          <w:color w:val="000000"/>
          <w:sz w:val="20"/>
          <w:szCs w:val="20"/>
        </w:rPr>
        <w:t>09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60F66">
        <w:rPr>
          <w:rFonts w:ascii="Arial" w:hAnsi="Arial" w:cs="Arial"/>
          <w:b/>
          <w:sz w:val="20"/>
          <w:szCs w:val="20"/>
        </w:rPr>
        <w:t xml:space="preserve">k. </w:t>
      </w:r>
      <w:proofErr w:type="spellStart"/>
      <w:r w:rsidR="00960F66">
        <w:rPr>
          <w:rFonts w:ascii="Arial" w:hAnsi="Arial" w:cs="Arial"/>
          <w:b/>
          <w:sz w:val="20"/>
          <w:szCs w:val="20"/>
        </w:rPr>
        <w:t>ú.</w:t>
      </w:r>
      <w:proofErr w:type="spellEnd"/>
      <w:r w:rsidR="005122CC">
        <w:rPr>
          <w:rFonts w:ascii="Arial" w:hAnsi="Arial" w:cs="Arial"/>
          <w:b/>
          <w:sz w:val="20"/>
          <w:szCs w:val="20"/>
        </w:rPr>
        <w:t xml:space="preserve"> Bubeneč</w:t>
      </w:r>
      <w:r w:rsidR="00960F66">
        <w:rPr>
          <w:rFonts w:ascii="Arial" w:hAnsi="Arial" w:cs="Arial"/>
          <w:b/>
          <w:sz w:val="20"/>
          <w:szCs w:val="20"/>
        </w:rPr>
        <w:t xml:space="preserve"> </w:t>
      </w:r>
    </w:p>
    <w:p w14:paraId="5DA2AE3B" w14:textId="7577918E" w:rsidR="00FE1D8C" w:rsidRDefault="00960F66" w:rsidP="00207F70">
      <w:pPr>
        <w:tabs>
          <w:tab w:val="left" w:pos="-1134"/>
        </w:tabs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207F70">
        <w:rPr>
          <w:rFonts w:ascii="Arial" w:hAnsi="Arial" w:cs="Arial"/>
          <w:sz w:val="20"/>
          <w:szCs w:val="20"/>
        </w:rPr>
        <w:t>Bez diskuse.</w:t>
      </w:r>
    </w:p>
    <w:p w14:paraId="7CC69211" w14:textId="31BD8CF7" w:rsidR="00F0704B" w:rsidRPr="00F0185C" w:rsidRDefault="00960F66" w:rsidP="00EC0BE3">
      <w:pPr>
        <w:suppressAutoHyphens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 w:rsidR="00207F70">
        <w:rPr>
          <w:rFonts w:ascii="Arial" w:hAnsi="Arial" w:cs="Arial"/>
          <w:sz w:val="20"/>
          <w:szCs w:val="20"/>
        </w:rPr>
        <w:t xml:space="preserve"> přímý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0185C">
        <w:rPr>
          <w:rFonts w:ascii="Arial" w:hAnsi="Arial" w:cs="Arial"/>
          <w:sz w:val="20"/>
          <w:szCs w:val="20"/>
        </w:rPr>
        <w:t xml:space="preserve">prodej </w:t>
      </w:r>
      <w:proofErr w:type="gramStart"/>
      <w:r w:rsidR="00FE1D8C" w:rsidRPr="00FE1D8C">
        <w:rPr>
          <w:rFonts w:ascii="Arial" w:hAnsi="Arial" w:cs="Arial"/>
          <w:sz w:val="20"/>
          <w:szCs w:val="20"/>
        </w:rPr>
        <w:t xml:space="preserve">jednotky </w:t>
      </w:r>
      <w:r w:rsidR="0067155A" w:rsidRPr="00FE1D8C">
        <w:rPr>
          <w:rFonts w:ascii="Arial" w:hAnsi="Arial" w:cs="Arial"/>
          <w:sz w:val="20"/>
          <w:szCs w:val="20"/>
        </w:rPr>
        <w:t xml:space="preserve"> </w:t>
      </w:r>
      <w:r w:rsidR="00F0704B" w:rsidRPr="00F0704B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="00F0704B" w:rsidRPr="00F0704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FE1D8C">
        <w:rPr>
          <w:rFonts w:ascii="Arial" w:hAnsi="Arial" w:cs="Arial"/>
          <w:bCs/>
          <w:color w:val="000000"/>
          <w:sz w:val="20"/>
          <w:szCs w:val="20"/>
        </w:rPr>
        <w:t>8</w:t>
      </w:r>
      <w:r w:rsidR="00F0185C">
        <w:rPr>
          <w:rFonts w:ascii="Arial" w:hAnsi="Arial" w:cs="Arial"/>
          <w:bCs/>
          <w:color w:val="000000"/>
          <w:sz w:val="20"/>
          <w:szCs w:val="20"/>
        </w:rPr>
        <w:t>7</w:t>
      </w:r>
      <w:r w:rsidR="00FE1D8C">
        <w:rPr>
          <w:rFonts w:ascii="Arial" w:hAnsi="Arial" w:cs="Arial"/>
          <w:bCs/>
          <w:color w:val="000000"/>
          <w:sz w:val="20"/>
          <w:szCs w:val="20"/>
        </w:rPr>
        <w:t>1</w:t>
      </w:r>
      <w:r w:rsidR="00F0185C">
        <w:rPr>
          <w:rFonts w:ascii="Arial" w:hAnsi="Arial" w:cs="Arial"/>
          <w:bCs/>
          <w:color w:val="000000"/>
          <w:sz w:val="20"/>
          <w:szCs w:val="20"/>
        </w:rPr>
        <w:t>/1</w:t>
      </w:r>
      <w:r w:rsidR="00FE1D8C">
        <w:rPr>
          <w:rFonts w:ascii="Arial" w:hAnsi="Arial" w:cs="Arial"/>
          <w:bCs/>
          <w:color w:val="000000"/>
          <w:sz w:val="20"/>
          <w:szCs w:val="20"/>
        </w:rPr>
        <w:t>09</w:t>
      </w:r>
      <w:r w:rsidR="00F0185C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="00F0185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F0185C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524CA7">
        <w:rPr>
          <w:rFonts w:ascii="Arial" w:hAnsi="Arial" w:cs="Arial"/>
          <w:bCs/>
          <w:color w:val="000000"/>
          <w:sz w:val="20"/>
          <w:szCs w:val="20"/>
        </w:rPr>
        <w:t>Bubeneč</w:t>
      </w:r>
      <w:r w:rsidR="00F0185C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FE1D8C">
        <w:rPr>
          <w:rFonts w:ascii="Arial" w:hAnsi="Arial" w:cs="Arial"/>
          <w:bCs/>
          <w:color w:val="000000"/>
          <w:sz w:val="20"/>
          <w:szCs w:val="20"/>
        </w:rPr>
        <w:t xml:space="preserve">SVJ Terronská </w:t>
      </w:r>
      <w:proofErr w:type="gramStart"/>
      <w:r w:rsidR="00FE1D8C">
        <w:rPr>
          <w:rFonts w:ascii="Arial" w:hAnsi="Arial" w:cs="Arial"/>
          <w:bCs/>
          <w:color w:val="000000"/>
          <w:sz w:val="20"/>
          <w:szCs w:val="20"/>
        </w:rPr>
        <w:t>871.</w:t>
      </w:r>
      <w:r w:rsidR="0067155A">
        <w:rPr>
          <w:rFonts w:ascii="Arial" w:hAnsi="Arial" w:cs="Arial"/>
          <w:sz w:val="20"/>
          <w:szCs w:val="20"/>
        </w:rPr>
        <w:t>.</w:t>
      </w:r>
      <w:proofErr w:type="gramEnd"/>
    </w:p>
    <w:p w14:paraId="68DE9FE4" w14:textId="77777777" w:rsidR="00960F66" w:rsidRDefault="00960F66" w:rsidP="002354F9">
      <w:pPr>
        <w:tabs>
          <w:tab w:val="left" w:pos="-1134"/>
        </w:tabs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3FA8E8A3" w14:textId="4FD5B380" w:rsidR="00960F66" w:rsidRPr="0056657E" w:rsidRDefault="00207F70" w:rsidP="00207F70">
      <w:pPr>
        <w:tabs>
          <w:tab w:val="left" w:pos="0"/>
        </w:tabs>
        <w:ind w:left="6379"/>
        <w:jc w:val="both"/>
        <w:rPr>
          <w:szCs w:val="20"/>
        </w:rPr>
      </w:pPr>
      <w:r>
        <w:rPr>
          <w:rFonts w:ascii="Arial" w:hAnsi="Arial" w:cs="Arial"/>
          <w:b/>
          <w:sz w:val="20"/>
          <w:szCs w:val="20"/>
        </w:rPr>
        <w:t>H</w:t>
      </w:r>
      <w:r w:rsidR="0056657E">
        <w:rPr>
          <w:rFonts w:ascii="Arial" w:hAnsi="Arial" w:cs="Arial"/>
          <w:b/>
          <w:sz w:val="20"/>
          <w:szCs w:val="20"/>
        </w:rPr>
        <w:t xml:space="preserve">lasování: </w:t>
      </w:r>
      <w:r w:rsidR="005122CC">
        <w:rPr>
          <w:rFonts w:ascii="Arial" w:hAnsi="Arial" w:cs="Arial"/>
          <w:b/>
          <w:sz w:val="20"/>
          <w:szCs w:val="20"/>
        </w:rPr>
        <w:t>0</w:t>
      </w:r>
      <w:r w:rsidR="00960F66"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6</w:t>
      </w:r>
      <w:r w:rsidR="00960F66"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6</w:t>
      </w:r>
      <w:r w:rsidR="0056657E">
        <w:rPr>
          <w:rFonts w:ascii="Arial" w:hAnsi="Arial" w:cs="Arial"/>
          <w:sz w:val="20"/>
          <w:szCs w:val="20"/>
        </w:rPr>
        <w:t xml:space="preserve"> </w:t>
      </w:r>
      <w:r w:rsidR="00EC0BE3">
        <w:rPr>
          <w:rFonts w:ascii="Arial" w:hAnsi="Arial" w:cs="Arial"/>
          <w:sz w:val="20"/>
          <w:szCs w:val="20"/>
        </w:rPr>
        <w:t>(</w:t>
      </w:r>
      <w:r w:rsidR="00524CA7">
        <w:rPr>
          <w:rFonts w:ascii="Arial" w:hAnsi="Arial" w:cs="Arial"/>
          <w:sz w:val="20"/>
          <w:szCs w:val="20"/>
        </w:rPr>
        <w:t xml:space="preserve">zdrželi se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p. </w:t>
      </w:r>
      <w:proofErr w:type="spellStart"/>
      <w:r>
        <w:rPr>
          <w:rFonts w:ascii="Arial" w:hAnsi="Arial" w:cs="Arial"/>
          <w:sz w:val="20"/>
          <w:szCs w:val="20"/>
        </w:rPr>
        <w:t>Kapičák</w:t>
      </w:r>
      <w:proofErr w:type="spellEnd"/>
      <w:r>
        <w:rPr>
          <w:rFonts w:ascii="Arial" w:hAnsi="Arial" w:cs="Arial"/>
          <w:sz w:val="20"/>
          <w:szCs w:val="20"/>
        </w:rPr>
        <w:t xml:space="preserve">, Mgr. Lacina, Ing., Bc. Nesvadbová, Ph.D. </w:t>
      </w:r>
      <w:r w:rsidR="00EC0BE3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EC0BE3">
        <w:rPr>
          <w:rFonts w:ascii="Arial" w:hAnsi="Arial" w:cs="Arial"/>
          <w:sz w:val="20"/>
          <w:szCs w:val="20"/>
        </w:rPr>
        <w:t>Mahrik</w:t>
      </w:r>
      <w:proofErr w:type="spellEnd"/>
      <w:r>
        <w:rPr>
          <w:rFonts w:ascii="Arial" w:hAnsi="Arial" w:cs="Arial"/>
          <w:sz w:val="20"/>
          <w:szCs w:val="20"/>
        </w:rPr>
        <w:t>, Mgr. Píša, Mgr. Suchan</w:t>
      </w:r>
      <w:r w:rsidR="0056657E">
        <w:rPr>
          <w:rFonts w:ascii="Arial" w:hAnsi="Arial" w:cs="Arial"/>
          <w:sz w:val="20"/>
          <w:szCs w:val="20"/>
        </w:rPr>
        <w:t>)</w:t>
      </w:r>
    </w:p>
    <w:p w14:paraId="4DF183E4" w14:textId="640C2070" w:rsidR="00960F66" w:rsidRDefault="00960F66">
      <w:pPr>
        <w:pStyle w:val="Zkladntext21"/>
        <w:ind w:left="6300"/>
      </w:pPr>
      <w:r>
        <w:rPr>
          <w:b w:val="0"/>
          <w:szCs w:val="20"/>
        </w:rPr>
        <w:t xml:space="preserve"> (</w:t>
      </w:r>
      <w:r w:rsidR="00207F70">
        <w:rPr>
          <w:b w:val="0"/>
          <w:szCs w:val="20"/>
        </w:rPr>
        <w:t>ne</w:t>
      </w:r>
      <w:r>
        <w:rPr>
          <w:b w:val="0"/>
          <w:szCs w:val="20"/>
        </w:rPr>
        <w:t>schváleno)</w:t>
      </w:r>
    </w:p>
    <w:p w14:paraId="455D9107" w14:textId="77777777" w:rsidR="00960F66" w:rsidRDefault="00960F66">
      <w:pPr>
        <w:pStyle w:val="Nadpis1"/>
        <w:tabs>
          <w:tab w:val="clear" w:pos="0"/>
        </w:tabs>
      </w:pPr>
    </w:p>
    <w:p w14:paraId="31919329" w14:textId="77777777" w:rsidR="00960F66" w:rsidRDefault="00960F66">
      <w:pPr>
        <w:pStyle w:val="Zkladntext21"/>
        <w:rPr>
          <w:szCs w:val="20"/>
        </w:rPr>
      </w:pPr>
    </w:p>
    <w:p w14:paraId="38C748AA" w14:textId="51F05B23" w:rsidR="00F0704B" w:rsidRDefault="00F0704B" w:rsidP="00F0704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EC0BE3">
        <w:rPr>
          <w:rFonts w:ascii="Arial" w:hAnsi="Arial" w:cs="Arial"/>
          <w:b/>
          <w:bCs/>
          <w:sz w:val="20"/>
          <w:szCs w:val="20"/>
        </w:rPr>
        <w:t>3</w:t>
      </w:r>
      <w:r w:rsidR="00960F66" w:rsidRPr="00F0704B">
        <w:rPr>
          <w:rFonts w:ascii="Arial" w:hAnsi="Arial" w:cs="Arial"/>
          <w:b/>
          <w:bCs/>
          <w:sz w:val="20"/>
          <w:szCs w:val="20"/>
        </w:rPr>
        <w:t xml:space="preserve">) </w:t>
      </w:r>
      <w:r w:rsidRPr="00F0704B">
        <w:rPr>
          <w:rFonts w:ascii="Arial" w:hAnsi="Arial" w:cs="Arial"/>
          <w:b/>
          <w:bCs/>
          <w:sz w:val="20"/>
          <w:szCs w:val="20"/>
        </w:rPr>
        <w:t>Různé</w:t>
      </w:r>
    </w:p>
    <w:p w14:paraId="353715C5" w14:textId="77777777" w:rsidR="00F0185C" w:rsidRDefault="00F0185C" w:rsidP="008C52DD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575258AF" w14:textId="775D5DE7" w:rsidR="00C00109" w:rsidRPr="00207F70" w:rsidRDefault="00C00109" w:rsidP="00207F7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Palatino Linotype" w:hAnsi="Palatino Linotype" w:cs="Arial"/>
          <w:bCs/>
          <w:iCs/>
          <w:color w:val="000000"/>
          <w:sz w:val="20"/>
          <w:szCs w:val="20"/>
        </w:rPr>
      </w:pPr>
      <w:r w:rsidRPr="00207F70">
        <w:rPr>
          <w:rFonts w:ascii="Arial" w:hAnsi="Arial" w:cs="Arial"/>
          <w:sz w:val="20"/>
          <w:szCs w:val="20"/>
        </w:rPr>
        <w:t>Informace</w:t>
      </w:r>
      <w:r w:rsidR="00FE1D8C" w:rsidRPr="00207F70">
        <w:rPr>
          <w:rFonts w:ascii="Arial" w:hAnsi="Arial" w:cs="Arial"/>
          <w:sz w:val="20"/>
          <w:szCs w:val="20"/>
        </w:rPr>
        <w:t xml:space="preserve"> o projednání předkupního práva ke stavbě zahradní chatky na pozemku </w:t>
      </w:r>
      <w:proofErr w:type="spellStart"/>
      <w:r w:rsidR="00FE1D8C" w:rsidRPr="00207F70">
        <w:rPr>
          <w:rFonts w:ascii="Arial" w:hAnsi="Arial" w:cs="Arial"/>
          <w:sz w:val="20"/>
          <w:szCs w:val="20"/>
        </w:rPr>
        <w:t>parc</w:t>
      </w:r>
      <w:proofErr w:type="spellEnd"/>
      <w:r w:rsidR="00FE1D8C" w:rsidRPr="00207F70">
        <w:rPr>
          <w:rFonts w:ascii="Arial" w:hAnsi="Arial" w:cs="Arial"/>
          <w:sz w:val="20"/>
          <w:szCs w:val="20"/>
        </w:rPr>
        <w:t xml:space="preserve">. č. 4766/9 k. </w:t>
      </w:r>
      <w:proofErr w:type="spellStart"/>
      <w:r w:rsidR="00FE1D8C" w:rsidRPr="00207F70">
        <w:rPr>
          <w:rFonts w:ascii="Arial" w:hAnsi="Arial" w:cs="Arial"/>
          <w:sz w:val="20"/>
          <w:szCs w:val="20"/>
        </w:rPr>
        <w:t>ú.</w:t>
      </w:r>
      <w:proofErr w:type="spellEnd"/>
      <w:r w:rsidR="00FE1D8C" w:rsidRPr="00207F70">
        <w:rPr>
          <w:rFonts w:ascii="Arial" w:hAnsi="Arial" w:cs="Arial"/>
          <w:sz w:val="20"/>
          <w:szCs w:val="20"/>
        </w:rPr>
        <w:t xml:space="preserve"> Dejvice</w:t>
      </w:r>
      <w:r w:rsidRPr="00207F70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07F70" w:rsidRPr="00207F70">
        <w:rPr>
          <w:rFonts w:ascii="Arial" w:hAnsi="Arial" w:cs="Arial"/>
          <w:bCs/>
          <w:iCs/>
          <w:color w:val="000000"/>
          <w:sz w:val="20"/>
          <w:szCs w:val="20"/>
        </w:rPr>
        <w:t>– členové vzali na vědomí</w:t>
      </w:r>
    </w:p>
    <w:p w14:paraId="20229787" w14:textId="418AEC9B" w:rsidR="00207F70" w:rsidRPr="00296AC7" w:rsidRDefault="00207F70" w:rsidP="00207F7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Palatino Linotype" w:hAnsi="Palatino Linotype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Mgr. </w:t>
      </w:r>
      <w:proofErr w:type="spellStart"/>
      <w:r>
        <w:rPr>
          <w:rFonts w:ascii="Arial" w:hAnsi="Arial" w:cs="Arial"/>
          <w:bCs/>
          <w:iCs/>
          <w:color w:val="000000"/>
          <w:sz w:val="20"/>
          <w:szCs w:val="20"/>
        </w:rPr>
        <w:t>Chabr</w:t>
      </w:r>
      <w:proofErr w:type="spellEnd"/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 upozornil na možnost elektronické aukce, dobrá zkušenost u </w:t>
      </w:r>
      <w:proofErr w:type="spellStart"/>
      <w:r>
        <w:rPr>
          <w:rFonts w:ascii="Arial" w:hAnsi="Arial" w:cs="Arial"/>
          <w:bCs/>
          <w:iCs/>
          <w:color w:val="000000"/>
          <w:sz w:val="20"/>
          <w:szCs w:val="20"/>
        </w:rPr>
        <w:t>m.č</w:t>
      </w:r>
      <w:proofErr w:type="spellEnd"/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. Prah 5 p. </w:t>
      </w:r>
      <w:proofErr w:type="spellStart"/>
      <w:r>
        <w:rPr>
          <w:rFonts w:ascii="Arial" w:hAnsi="Arial" w:cs="Arial"/>
          <w:bCs/>
          <w:iCs/>
          <w:color w:val="000000"/>
          <w:sz w:val="20"/>
          <w:szCs w:val="20"/>
        </w:rPr>
        <w:t>Kapičák</w:t>
      </w:r>
      <w:proofErr w:type="spellEnd"/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 uvedl, že elektronickou aukci zajišťovala aukční síň Gavlas</w:t>
      </w:r>
      <w:r w:rsidR="00296AC7">
        <w:rPr>
          <w:rFonts w:ascii="Arial" w:hAnsi="Arial" w:cs="Arial"/>
          <w:bCs/>
          <w:iCs/>
          <w:color w:val="000000"/>
          <w:sz w:val="20"/>
          <w:szCs w:val="20"/>
        </w:rPr>
        <w:t>, Mgr. Suchan rovněž podporuje elektronické aukce</w:t>
      </w:r>
    </w:p>
    <w:p w14:paraId="09A3BEB1" w14:textId="10DEEC44" w:rsidR="00296AC7" w:rsidRPr="00DA072C" w:rsidRDefault="00296AC7" w:rsidP="00207F7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Palatino Linotype" w:hAnsi="Palatino Linotype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Mgr. Píša navrhl vrátit se zpět </w:t>
      </w:r>
      <w:r w:rsidR="00DA072C">
        <w:rPr>
          <w:rFonts w:ascii="Arial" w:hAnsi="Arial" w:cs="Arial"/>
          <w:bCs/>
          <w:iCs/>
          <w:color w:val="000000"/>
          <w:sz w:val="20"/>
          <w:szCs w:val="20"/>
        </w:rPr>
        <w:t>k problematice prodejů, rád by obdržel přehled pozemků určených k prodeji, z této diskuse by mělo vyplynout, jak nastavit prodeje do budoucna. Ing. Lacinová řekla, že bude z aktualizován seznam zastavěných a funkčně souvisejících pozemků. Mgr. Dušek sdělil, že OSM pracuje na inventarizaci pozemků.</w:t>
      </w:r>
    </w:p>
    <w:p w14:paraId="537962B5" w14:textId="610C5902" w:rsidR="00DA072C" w:rsidRPr="00207F70" w:rsidRDefault="00DA072C" w:rsidP="00207F7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Palatino Linotype" w:hAnsi="Palatino Linotype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P. </w:t>
      </w:r>
      <w:proofErr w:type="spellStart"/>
      <w:r>
        <w:rPr>
          <w:rFonts w:ascii="Arial" w:hAnsi="Arial" w:cs="Arial"/>
          <w:bCs/>
          <w:iCs/>
          <w:color w:val="000000"/>
          <w:sz w:val="20"/>
          <w:szCs w:val="20"/>
        </w:rPr>
        <w:t>Mahrik</w:t>
      </w:r>
      <w:proofErr w:type="spellEnd"/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 se dotázal, zda se na KMP bude hovořit o transformaci spol. SNE</w:t>
      </w:r>
      <w:r w:rsidR="005122CC">
        <w:rPr>
          <w:rFonts w:ascii="Arial" w:hAnsi="Arial" w:cs="Arial"/>
          <w:bCs/>
          <w:iCs/>
          <w:color w:val="000000"/>
          <w:sz w:val="20"/>
          <w:szCs w:val="20"/>
        </w:rPr>
        <w:t>O</w:t>
      </w: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 a.s. Ing. Lacina uvedl, že do srpna by měla být hotova zadaná analýza</w:t>
      </w:r>
    </w:p>
    <w:p w14:paraId="4BDA9F6A" w14:textId="74FA661C" w:rsidR="00F0185C" w:rsidRDefault="00F0185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4B940A2C" w14:textId="77777777" w:rsidR="00F0185C" w:rsidRDefault="00F0185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09571866" w14:textId="77777777" w:rsidR="00F0185C" w:rsidRDefault="00F0185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6D4FAF6F" w14:textId="77777777" w:rsidR="00F0185C" w:rsidRDefault="00F0185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250A1FE0" w14:textId="77777777" w:rsidR="00F0185C" w:rsidRDefault="00F0185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1075933E" w14:textId="77777777" w:rsidR="00F0185C" w:rsidRDefault="00F0185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099E7437" w14:textId="77777777" w:rsidR="00F0185C" w:rsidRDefault="00F0185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1B41A9E6" w14:textId="77777777" w:rsidR="00DA072C" w:rsidRDefault="00DA072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411FAB3B" w14:textId="77777777" w:rsidR="00DA072C" w:rsidRDefault="00DA072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76F8C5A1" w14:textId="77777777" w:rsidR="00DA072C" w:rsidRDefault="00DA072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1EDD086C" w14:textId="77777777" w:rsidR="00F0185C" w:rsidRDefault="00F0185C" w:rsidP="00F0704B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63D78999" w14:textId="1D2295AE" w:rsidR="00960F66" w:rsidRDefault="00960F66" w:rsidP="00F0704B">
      <w:p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b/>
          <w:sz w:val="20"/>
          <w:szCs w:val="20"/>
        </w:rPr>
        <w:tab/>
      </w:r>
    </w:p>
    <w:p w14:paraId="5EC69603" w14:textId="77777777" w:rsidR="00960F66" w:rsidRDefault="00960F66">
      <w:pPr>
        <w:pStyle w:val="Zkladntext21"/>
        <w:ind w:left="360"/>
        <w:rPr>
          <w:szCs w:val="20"/>
        </w:rPr>
      </w:pPr>
      <w:r>
        <w:rPr>
          <w:b w:val="0"/>
          <w:bCs w:val="0"/>
          <w:szCs w:val="20"/>
        </w:rPr>
        <w:t>Začátek jednání: 1</w:t>
      </w:r>
      <w:r w:rsidR="00F0704B">
        <w:rPr>
          <w:b w:val="0"/>
          <w:bCs w:val="0"/>
          <w:szCs w:val="20"/>
        </w:rPr>
        <w:t>7</w:t>
      </w:r>
      <w:r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>
        <w:rPr>
          <w:b w:val="0"/>
          <w:bCs w:val="0"/>
          <w:szCs w:val="20"/>
        </w:rPr>
        <w:t>0 hod.</w:t>
      </w:r>
    </w:p>
    <w:p w14:paraId="0375CC5B" w14:textId="6A0EB3F8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18</w:t>
      </w:r>
      <w:r w:rsidR="00960F66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="00960F66">
        <w:rPr>
          <w:rFonts w:ascii="Arial" w:hAnsi="Arial" w:cs="Arial"/>
          <w:sz w:val="20"/>
          <w:szCs w:val="20"/>
        </w:rPr>
        <w:t>0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0EE73AA" w14:textId="5DFDF7E3" w:rsidR="00960F66" w:rsidRDefault="00960F66">
      <w:p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A072C">
        <w:rPr>
          <w:rFonts w:ascii="Arial" w:hAnsi="Arial" w:cs="Arial"/>
          <w:sz w:val="20"/>
          <w:szCs w:val="20"/>
        </w:rPr>
        <w:t>Suchan</w:t>
      </w:r>
    </w:p>
    <w:p w14:paraId="16D8161B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AD4B903" w14:textId="05C96C05" w:rsidR="00960F66" w:rsidRDefault="00960F66">
      <w:pPr>
        <w:ind w:left="1416" w:firstLine="708"/>
        <w:jc w:val="both"/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Příští jednání bude </w:t>
      </w:r>
      <w:r w:rsidR="00DA072C">
        <w:rPr>
          <w:rFonts w:ascii="Arial" w:hAnsi="Arial" w:cs="Arial"/>
          <w:b/>
          <w:bCs/>
          <w:sz w:val="20"/>
        </w:rPr>
        <w:t>16.9.</w:t>
      </w:r>
      <w:r w:rsidR="00FE1D8C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2019 od 17.30 hod.</w:t>
      </w:r>
    </w:p>
    <w:p w14:paraId="4DCA9290" w14:textId="77777777" w:rsidR="00960F66" w:rsidRDefault="00960F66">
      <w:pPr>
        <w:jc w:val="both"/>
      </w:pPr>
    </w:p>
    <w:sectPr w:rsidR="00960F66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602BCA1" w15:done="0"/>
  <w15:commentEx w15:paraId="0C9585F8" w15:done="0"/>
  <w15:commentEx w15:paraId="14414016" w15:done="0"/>
  <w15:commentEx w15:paraId="10834D69" w15:done="0"/>
  <w15:commentEx w15:paraId="74AA02BA" w15:done="0"/>
  <w15:commentEx w15:paraId="4E4D1887" w15:done="0"/>
  <w15:commentEx w15:paraId="40069952" w15:done="0"/>
  <w15:commentEx w15:paraId="5EB62FF4" w15:done="0"/>
  <w15:commentEx w15:paraId="05B6D1F4" w15:done="0"/>
  <w15:commentEx w15:paraId="128903E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02BCA1" w16cid:durableId="20B4DB95"/>
  <w16cid:commentId w16cid:paraId="0C9585F8" w16cid:durableId="20B4D5AE"/>
  <w16cid:commentId w16cid:paraId="14414016" w16cid:durableId="20B4DAD6"/>
  <w16cid:commentId w16cid:paraId="10834D69" w16cid:durableId="20B4D5DA"/>
  <w16cid:commentId w16cid:paraId="74AA02BA" w16cid:durableId="20B4D62E"/>
  <w16cid:commentId w16cid:paraId="4E4D1887" w16cid:durableId="20B4D8BD"/>
  <w16cid:commentId w16cid:paraId="40069952" w16cid:durableId="20B4D87D"/>
  <w16cid:commentId w16cid:paraId="5EB62FF4" w16cid:durableId="20B4D759"/>
  <w16cid:commentId w16cid:paraId="05B6D1F4" w16cid:durableId="20B4D69D"/>
  <w16cid:commentId w16cid:paraId="128903E9" w16cid:durableId="20B4D6F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064E9" w14:textId="77777777" w:rsidR="002B343D" w:rsidRDefault="002B343D">
      <w:r>
        <w:separator/>
      </w:r>
    </w:p>
  </w:endnote>
  <w:endnote w:type="continuationSeparator" w:id="0">
    <w:p w14:paraId="2FE0C278" w14:textId="77777777" w:rsidR="002B343D" w:rsidRDefault="002B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14:paraId="1A302199" w14:textId="77777777" w:rsidR="00DA072C" w:rsidRDefault="00DA072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CA7">
          <w:rPr>
            <w:noProof/>
          </w:rPr>
          <w:t>2</w:t>
        </w:r>
        <w:r>
          <w:fldChar w:fldCharType="end"/>
        </w:r>
      </w:p>
    </w:sdtContent>
  </w:sdt>
  <w:p w14:paraId="4385A9AC" w14:textId="77777777" w:rsidR="00DA072C" w:rsidRDefault="00DA072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DA072C" w:rsidRDefault="00DA072C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524CA7">
      <w:rPr>
        <w:noProof/>
      </w:rPr>
      <w:t>3</w:t>
    </w:r>
    <w:r>
      <w:fldChar w:fldCharType="end"/>
    </w:r>
  </w:p>
  <w:p w14:paraId="04D69953" w14:textId="77777777" w:rsidR="00DA072C" w:rsidRDefault="00DA07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85913" w14:textId="77777777" w:rsidR="002B343D" w:rsidRDefault="002B343D">
      <w:r>
        <w:separator/>
      </w:r>
    </w:p>
  </w:footnote>
  <w:footnote w:type="continuationSeparator" w:id="0">
    <w:p w14:paraId="6A4B0872" w14:textId="77777777" w:rsidR="002B343D" w:rsidRDefault="002B3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tin Suchan">
    <w15:presenceInfo w15:providerId="Windows Live" w15:userId="95288b89ae4911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104C65"/>
    <w:rsid w:val="00113547"/>
    <w:rsid w:val="0013507D"/>
    <w:rsid w:val="001605DA"/>
    <w:rsid w:val="00166D0F"/>
    <w:rsid w:val="001D6BCA"/>
    <w:rsid w:val="00207F70"/>
    <w:rsid w:val="002354F9"/>
    <w:rsid w:val="00245231"/>
    <w:rsid w:val="00296AC7"/>
    <w:rsid w:val="002B27A3"/>
    <w:rsid w:val="002B343D"/>
    <w:rsid w:val="0032483E"/>
    <w:rsid w:val="00356D0C"/>
    <w:rsid w:val="00365942"/>
    <w:rsid w:val="003E0372"/>
    <w:rsid w:val="003F637B"/>
    <w:rsid w:val="0040614C"/>
    <w:rsid w:val="00406BE1"/>
    <w:rsid w:val="00413E2E"/>
    <w:rsid w:val="00442B43"/>
    <w:rsid w:val="00445E14"/>
    <w:rsid w:val="004834F3"/>
    <w:rsid w:val="00485AF8"/>
    <w:rsid w:val="00487DAE"/>
    <w:rsid w:val="004C3E11"/>
    <w:rsid w:val="00500FC4"/>
    <w:rsid w:val="005122CC"/>
    <w:rsid w:val="00524CA7"/>
    <w:rsid w:val="005359A7"/>
    <w:rsid w:val="005506B0"/>
    <w:rsid w:val="0056055F"/>
    <w:rsid w:val="0056657E"/>
    <w:rsid w:val="00587683"/>
    <w:rsid w:val="005A2710"/>
    <w:rsid w:val="005A7462"/>
    <w:rsid w:val="005A7986"/>
    <w:rsid w:val="005D218A"/>
    <w:rsid w:val="005E69E6"/>
    <w:rsid w:val="00620234"/>
    <w:rsid w:val="006247FA"/>
    <w:rsid w:val="0067155A"/>
    <w:rsid w:val="006835D9"/>
    <w:rsid w:val="006B2E2B"/>
    <w:rsid w:val="006B5764"/>
    <w:rsid w:val="007119F4"/>
    <w:rsid w:val="00717B7C"/>
    <w:rsid w:val="0078191F"/>
    <w:rsid w:val="00797700"/>
    <w:rsid w:val="008377EE"/>
    <w:rsid w:val="00840709"/>
    <w:rsid w:val="00857E34"/>
    <w:rsid w:val="00875090"/>
    <w:rsid w:val="008A5671"/>
    <w:rsid w:val="008C52DD"/>
    <w:rsid w:val="008E28A0"/>
    <w:rsid w:val="008E2E5D"/>
    <w:rsid w:val="008F068C"/>
    <w:rsid w:val="00944E06"/>
    <w:rsid w:val="00960F66"/>
    <w:rsid w:val="00963C02"/>
    <w:rsid w:val="0097745D"/>
    <w:rsid w:val="009A69C7"/>
    <w:rsid w:val="00A04A27"/>
    <w:rsid w:val="00A36004"/>
    <w:rsid w:val="00A85E37"/>
    <w:rsid w:val="00AE77DF"/>
    <w:rsid w:val="00B5395C"/>
    <w:rsid w:val="00B55D2C"/>
    <w:rsid w:val="00BE2AD8"/>
    <w:rsid w:val="00C00109"/>
    <w:rsid w:val="00C54CD7"/>
    <w:rsid w:val="00C93122"/>
    <w:rsid w:val="00CA5EDF"/>
    <w:rsid w:val="00CA7AB5"/>
    <w:rsid w:val="00D22642"/>
    <w:rsid w:val="00D3034C"/>
    <w:rsid w:val="00D97FDD"/>
    <w:rsid w:val="00DA072C"/>
    <w:rsid w:val="00DC39D4"/>
    <w:rsid w:val="00DD37F3"/>
    <w:rsid w:val="00DE2ABB"/>
    <w:rsid w:val="00DF44F0"/>
    <w:rsid w:val="00E054C8"/>
    <w:rsid w:val="00E12716"/>
    <w:rsid w:val="00E16B77"/>
    <w:rsid w:val="00E317F4"/>
    <w:rsid w:val="00E45710"/>
    <w:rsid w:val="00E56672"/>
    <w:rsid w:val="00E94D79"/>
    <w:rsid w:val="00EB4AA5"/>
    <w:rsid w:val="00EC0BE3"/>
    <w:rsid w:val="00EE349C"/>
    <w:rsid w:val="00F0185C"/>
    <w:rsid w:val="00F03406"/>
    <w:rsid w:val="00F04BE0"/>
    <w:rsid w:val="00F04C1B"/>
    <w:rsid w:val="00F0704B"/>
    <w:rsid w:val="00F2553B"/>
    <w:rsid w:val="00F52048"/>
    <w:rsid w:val="00F639A0"/>
    <w:rsid w:val="00F63D1C"/>
    <w:rsid w:val="00F86410"/>
    <w:rsid w:val="00FE1D8C"/>
    <w:rsid w:val="00FE633F"/>
    <w:rsid w:val="00FE6D7B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68DE9-AFAD-473C-8F43-1B221EAD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1002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 majetkové politiky Rady městské části Praha 6 konané dne 27</vt:lpstr>
    </vt:vector>
  </TitlesOfParts>
  <Company>Úřad městské části Praha 6</Company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3</cp:revision>
  <cp:lastPrinted>2019-06-19T11:04:00Z</cp:lastPrinted>
  <dcterms:created xsi:type="dcterms:W3CDTF">2019-06-19T14:39:00Z</dcterms:created>
  <dcterms:modified xsi:type="dcterms:W3CDTF">2019-06-20T08:54:00Z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